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8B21E2" w14:textId="77777777" w:rsidR="00BC0F9F" w:rsidRDefault="00F13BDE" w:rsidP="00B73BB1">
      <w:pPr>
        <w:spacing w:line="240" w:lineRule="auto"/>
        <w:jc w:val="both"/>
        <w:rPr>
          <w:b/>
        </w:rPr>
      </w:pPr>
      <w:r>
        <w:rPr>
          <w:b/>
        </w:rPr>
        <w:t>Domanda</w:t>
      </w:r>
      <w:r w:rsidR="00F1673B">
        <w:rPr>
          <w:b/>
        </w:rPr>
        <w:t xml:space="preserve"> di partecipazione </w:t>
      </w:r>
      <w:r w:rsidR="00135231">
        <w:rPr>
          <w:b/>
        </w:rPr>
        <w:t>procedura comparativa</w:t>
      </w:r>
      <w:r w:rsidR="00D92E31">
        <w:rPr>
          <w:b/>
        </w:rPr>
        <w:t xml:space="preserve"> per docenza scuola “Miari” di Belluno</w:t>
      </w:r>
    </w:p>
    <w:p w14:paraId="679FA14F" w14:textId="77777777" w:rsidR="00D92E31" w:rsidRDefault="00D92E31" w:rsidP="00B73BB1">
      <w:pPr>
        <w:spacing w:line="240" w:lineRule="auto"/>
        <w:jc w:val="both"/>
      </w:pPr>
    </w:p>
    <w:p w14:paraId="71FC351A" w14:textId="0341F925" w:rsidR="00B73BB1" w:rsidRDefault="00BC0F9F" w:rsidP="00B73BB1">
      <w:pPr>
        <w:spacing w:line="240" w:lineRule="auto"/>
        <w:jc w:val="both"/>
        <w:rPr>
          <w:b/>
        </w:rPr>
      </w:pPr>
      <w:r>
        <w:tab/>
      </w:r>
      <w:r w:rsidR="00F13BDE">
        <w:tab/>
      </w:r>
      <w:r w:rsidR="00B73BB1">
        <w:tab/>
      </w:r>
      <w:r w:rsidR="00B73BB1">
        <w:rPr>
          <w:b/>
        </w:rPr>
        <w:tab/>
      </w:r>
      <w:r w:rsidR="00B73BB1">
        <w:rPr>
          <w:b/>
        </w:rPr>
        <w:tab/>
      </w:r>
      <w:r w:rsidR="00B73BB1">
        <w:rPr>
          <w:b/>
        </w:rPr>
        <w:tab/>
      </w:r>
      <w:r w:rsidR="00B73BB1">
        <w:rPr>
          <w:b/>
        </w:rPr>
        <w:tab/>
      </w:r>
      <w:r w:rsidR="00B73BB1">
        <w:rPr>
          <w:b/>
        </w:rPr>
        <w:tab/>
        <w:t xml:space="preserve">AL </w:t>
      </w:r>
      <w:r w:rsidR="000449F1">
        <w:rPr>
          <w:b/>
        </w:rPr>
        <w:t>DIRETTORE</w:t>
      </w:r>
      <w:r w:rsidR="00B73BB1">
        <w:rPr>
          <w:b/>
        </w:rPr>
        <w:t xml:space="preserve"> DEL CONSERVATORIO </w:t>
      </w:r>
    </w:p>
    <w:p w14:paraId="738E2BBD" w14:textId="77777777" w:rsidR="00B73BB1" w:rsidRDefault="00B73BB1" w:rsidP="00B73BB1">
      <w:pPr>
        <w:spacing w:after="0" w:line="240" w:lineRule="auto"/>
        <w:rPr>
          <w:b/>
        </w:rPr>
      </w:pPr>
      <w:r>
        <w:rPr>
          <w:b/>
        </w:rPr>
        <w:tab/>
      </w:r>
      <w:r>
        <w:rPr>
          <w:b/>
        </w:rPr>
        <w:tab/>
      </w:r>
      <w:r>
        <w:rPr>
          <w:b/>
        </w:rPr>
        <w:tab/>
      </w:r>
      <w:r>
        <w:rPr>
          <w:b/>
        </w:rPr>
        <w:tab/>
      </w:r>
      <w:r>
        <w:rPr>
          <w:b/>
        </w:rPr>
        <w:tab/>
      </w:r>
      <w:r>
        <w:rPr>
          <w:b/>
        </w:rPr>
        <w:tab/>
      </w:r>
      <w:r>
        <w:rPr>
          <w:b/>
        </w:rPr>
        <w:tab/>
      </w:r>
      <w:r>
        <w:rPr>
          <w:b/>
        </w:rPr>
        <w:tab/>
        <w:t>“AGOSTINO STEFFANI”</w:t>
      </w:r>
    </w:p>
    <w:p w14:paraId="3030F742" w14:textId="77777777" w:rsidR="00B73BB1" w:rsidRDefault="00B73BB1" w:rsidP="00B73BB1">
      <w:pPr>
        <w:spacing w:after="0" w:line="240" w:lineRule="auto"/>
        <w:rPr>
          <w:b/>
        </w:rPr>
      </w:pPr>
      <w:r>
        <w:rPr>
          <w:b/>
        </w:rPr>
        <w:tab/>
      </w:r>
      <w:r>
        <w:rPr>
          <w:b/>
        </w:rPr>
        <w:tab/>
      </w:r>
      <w:r>
        <w:rPr>
          <w:b/>
        </w:rPr>
        <w:tab/>
      </w:r>
      <w:r>
        <w:rPr>
          <w:b/>
        </w:rPr>
        <w:tab/>
      </w:r>
      <w:r>
        <w:rPr>
          <w:b/>
        </w:rPr>
        <w:tab/>
      </w:r>
      <w:r>
        <w:rPr>
          <w:b/>
        </w:rPr>
        <w:tab/>
      </w:r>
      <w:r>
        <w:rPr>
          <w:b/>
        </w:rPr>
        <w:tab/>
      </w:r>
      <w:r>
        <w:rPr>
          <w:b/>
        </w:rPr>
        <w:tab/>
        <w:t>VIA G. GARIBALDI N. 25</w:t>
      </w:r>
    </w:p>
    <w:p w14:paraId="618A73B8" w14:textId="77777777" w:rsidR="00B73BB1" w:rsidRDefault="00B73BB1" w:rsidP="00B73BB1">
      <w:pPr>
        <w:spacing w:after="0" w:line="240" w:lineRule="auto"/>
        <w:rPr>
          <w:b/>
        </w:rPr>
      </w:pPr>
      <w:r>
        <w:rPr>
          <w:b/>
        </w:rPr>
        <w:tab/>
      </w:r>
      <w:r>
        <w:rPr>
          <w:b/>
        </w:rPr>
        <w:tab/>
      </w:r>
      <w:r>
        <w:rPr>
          <w:b/>
        </w:rPr>
        <w:tab/>
      </w:r>
      <w:r>
        <w:rPr>
          <w:b/>
        </w:rPr>
        <w:tab/>
      </w:r>
      <w:r>
        <w:rPr>
          <w:b/>
        </w:rPr>
        <w:tab/>
      </w:r>
      <w:r>
        <w:rPr>
          <w:b/>
        </w:rPr>
        <w:tab/>
      </w:r>
      <w:r>
        <w:rPr>
          <w:b/>
        </w:rPr>
        <w:tab/>
      </w:r>
      <w:r>
        <w:rPr>
          <w:b/>
        </w:rPr>
        <w:tab/>
        <w:t>31033 CASTELFRANCO VENETO (TV)</w:t>
      </w:r>
    </w:p>
    <w:p w14:paraId="17864465" w14:textId="77777777" w:rsidR="00B73BB1" w:rsidRDefault="00B73BB1" w:rsidP="00B73BB1">
      <w:pPr>
        <w:spacing w:after="0" w:line="240" w:lineRule="auto"/>
        <w:rPr>
          <w:b/>
        </w:rPr>
      </w:pPr>
    </w:p>
    <w:p w14:paraId="14FA9569" w14:textId="77777777" w:rsidR="009A7FB1" w:rsidRDefault="009A7FB1" w:rsidP="00B73BB1">
      <w:pPr>
        <w:spacing w:after="0" w:line="240" w:lineRule="auto"/>
        <w:rPr>
          <w:b/>
        </w:rPr>
      </w:pPr>
    </w:p>
    <w:p w14:paraId="6C4291E4" w14:textId="77777777" w:rsidR="00B73BB1" w:rsidRDefault="00B73BB1" w:rsidP="00B73BB1">
      <w:pPr>
        <w:spacing w:after="0" w:line="240" w:lineRule="auto"/>
        <w:rPr>
          <w:i/>
        </w:rPr>
      </w:pPr>
      <w:r>
        <w:rPr>
          <w:i/>
        </w:rPr>
        <w:t>Si prega di compilare il modulo in stampatello in modo leggibile</w:t>
      </w:r>
    </w:p>
    <w:p w14:paraId="50E3D33C" w14:textId="77777777" w:rsidR="009A7FB1" w:rsidRDefault="009A7FB1" w:rsidP="00B73BB1">
      <w:pPr>
        <w:spacing w:after="0" w:line="240" w:lineRule="auto"/>
        <w:rPr>
          <w:b/>
        </w:rPr>
      </w:pPr>
    </w:p>
    <w:p w14:paraId="4F2B84EE" w14:textId="77777777" w:rsidR="00B73BB1" w:rsidRDefault="00823FB6" w:rsidP="00B73BB1">
      <w:pPr>
        <w:spacing w:after="0" w:line="240" w:lineRule="auto"/>
        <w:rPr>
          <w:b/>
        </w:rPr>
      </w:pPr>
      <w:r>
        <w:rPr>
          <w:noProof/>
        </w:rPr>
        <mc:AlternateContent>
          <mc:Choice Requires="wps">
            <w:drawing>
              <wp:anchor distT="0" distB="0" distL="114300" distR="114300" simplePos="0" relativeHeight="251659264" behindDoc="0" locked="0" layoutInCell="1" allowOverlap="1" wp14:anchorId="0E05C3E3" wp14:editId="0E38A067">
                <wp:simplePos x="0" y="0"/>
                <wp:positionH relativeFrom="column">
                  <wp:posOffset>1397000</wp:posOffset>
                </wp:positionH>
                <wp:positionV relativeFrom="paragraph">
                  <wp:posOffset>132715</wp:posOffset>
                </wp:positionV>
                <wp:extent cx="4618355" cy="288925"/>
                <wp:effectExtent l="0" t="0" r="17145" b="15875"/>
                <wp:wrapSquare wrapText="bothSides"/>
                <wp:docPr id="1" name="Casella di testo 1"/>
                <wp:cNvGraphicFramePr/>
                <a:graphic xmlns:a="http://schemas.openxmlformats.org/drawingml/2006/main">
                  <a:graphicData uri="http://schemas.microsoft.com/office/word/2010/wordprocessingShape">
                    <wps:wsp>
                      <wps:cNvSpPr txBox="1"/>
                      <wps:spPr>
                        <a:xfrm>
                          <a:off x="0" y="0"/>
                          <a:ext cx="4618355" cy="288925"/>
                        </a:xfrm>
                        <a:prstGeom prst="rect">
                          <a:avLst/>
                        </a:prstGeom>
                        <a:noFill/>
                        <a:ln w="6350">
                          <a:solidFill>
                            <a:prstClr val="black"/>
                          </a:solidFill>
                        </a:ln>
                      </wps:spPr>
                      <wps:txbx>
                        <w:txbxContent>
                          <w:p w14:paraId="7FAECF74" w14:textId="77777777" w:rsidR="00B141D6" w:rsidRPr="00EC056B" w:rsidRDefault="00B141D6" w:rsidP="00F0018D">
                            <w:pPr>
                              <w:spacing w:line="480" w:lineRule="auto"/>
                              <w:jc w:val="center"/>
                              <w:rPr>
                                <w:b/>
                                <w:sz w:val="24"/>
                                <w:szCs w:val="24"/>
                              </w:rPr>
                            </w:pPr>
                          </w:p>
                          <w:p w14:paraId="7059830F" w14:textId="77777777" w:rsidR="00A6646A" w:rsidRDefault="00A664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AB966B" id="_x0000_t202" coordsize="21600,21600" o:spt="202" path="m,l,21600r21600,l21600,xe">
                <v:stroke joinstyle="miter"/>
                <v:path gradientshapeok="t" o:connecttype="rect"/>
              </v:shapetype>
              <v:shape id="Casella di testo 1" o:spid="_x0000_s1026" type="#_x0000_t202" style="position:absolute;margin-left:110pt;margin-top:10.45pt;width:363.65pt;height:2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" filled="f" strokeweight=".5pt">
                <v:textbox>
                  <w:txbxContent>
                    <w:p w:rsidR="00B141D6" w:rsidRPr="00EC056B" w:rsidRDefault="00B141D6" w:rsidP="00F0018D">
                      <w:pPr>
                        <w:spacing w:line="480" w:lineRule="auto"/>
                        <w:jc w:val="center"/>
                        <w:rPr>
                          <w:b/>
                          <w:sz w:val="24"/>
                          <w:szCs w:val="24"/>
                        </w:rPr>
                      </w:pPr>
                    </w:p>
                    <w:p w:rsidR="00A6646A" w:rsidRDefault="00A6646A"/>
                  </w:txbxContent>
                </v:textbox>
                <w10:wrap type="square"/>
              </v:shape>
            </w:pict>
          </mc:Fallback>
        </mc:AlternateContent>
      </w:r>
    </w:p>
    <w:p w14:paraId="53977A06" w14:textId="77777777" w:rsidR="00B73BB1" w:rsidRDefault="00F0018D" w:rsidP="00B73BB1">
      <w:pPr>
        <w:spacing w:after="0" w:line="480" w:lineRule="auto"/>
        <w:jc w:val="both"/>
      </w:pPr>
      <w:r>
        <w:rPr>
          <w:noProof/>
        </w:rPr>
        <mc:AlternateContent>
          <mc:Choice Requires="wps">
            <w:drawing>
              <wp:anchor distT="0" distB="0" distL="114300" distR="114300" simplePos="0" relativeHeight="251665408" behindDoc="0" locked="0" layoutInCell="1" allowOverlap="1" wp14:anchorId="2D6E4717" wp14:editId="7AAA159E">
                <wp:simplePos x="0" y="0"/>
                <wp:positionH relativeFrom="column">
                  <wp:posOffset>4606925</wp:posOffset>
                </wp:positionH>
                <wp:positionV relativeFrom="paragraph">
                  <wp:posOffset>293370</wp:posOffset>
                </wp:positionV>
                <wp:extent cx="1408430" cy="283845"/>
                <wp:effectExtent l="0" t="0" r="13970" b="8255"/>
                <wp:wrapSquare wrapText="bothSides"/>
                <wp:docPr id="4" name="Casella di testo 4"/>
                <wp:cNvGraphicFramePr/>
                <a:graphic xmlns:a="http://schemas.openxmlformats.org/drawingml/2006/main">
                  <a:graphicData uri="http://schemas.microsoft.com/office/word/2010/wordprocessingShape">
                    <wps:wsp>
                      <wps:cNvSpPr txBox="1"/>
                      <wps:spPr>
                        <a:xfrm>
                          <a:off x="0" y="0"/>
                          <a:ext cx="1408430" cy="283845"/>
                        </a:xfrm>
                        <a:prstGeom prst="rect">
                          <a:avLst/>
                        </a:prstGeom>
                        <a:noFill/>
                        <a:ln w="6350">
                          <a:solidFill>
                            <a:prstClr val="black"/>
                          </a:solidFill>
                        </a:ln>
                      </wps:spPr>
                      <wps:txbx>
                        <w:txbxContent>
                          <w:p w14:paraId="38FAB998" w14:textId="77777777" w:rsidR="00B141D6" w:rsidRPr="00926FBC" w:rsidRDefault="00B141D6" w:rsidP="00F0018D">
                            <w:pPr>
                              <w:spacing w:line="480" w:lineRule="auto"/>
                              <w:jc w:val="center"/>
                              <w:rPr>
                                <w:b/>
                                <w:sz w:val="24"/>
                                <w:szCs w:val="24"/>
                              </w:rPr>
                            </w:pPr>
                          </w:p>
                          <w:p w14:paraId="05AEBE9C" w14:textId="77777777" w:rsidR="00B141D6" w:rsidRPr="00666E2E" w:rsidRDefault="00B141D6" w:rsidP="00F0018D">
                            <w:pPr>
                              <w:spacing w:line="48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457B0" id="Casella di testo 4" o:spid="_x0000_s1027" type="#_x0000_t202" style="position:absolute;left:0;text-align:left;margin-left:362.75pt;margin-top:23.1pt;width:110.9pt;height:22.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" filled="f" strokeweight=".5pt">
                <v:textbox>
                  <w:txbxContent>
                    <w:p w:rsidR="00B141D6" w:rsidRPr="00926FBC" w:rsidRDefault="00B141D6" w:rsidP="00F0018D">
                      <w:pPr>
                        <w:spacing w:line="480" w:lineRule="auto"/>
                        <w:jc w:val="center"/>
                        <w:rPr>
                          <w:b/>
                          <w:sz w:val="24"/>
                          <w:szCs w:val="24"/>
                        </w:rPr>
                      </w:pPr>
                    </w:p>
                    <w:p w:rsidR="00B141D6" w:rsidRPr="00666E2E" w:rsidRDefault="00B141D6" w:rsidP="00F0018D">
                      <w:pPr>
                        <w:spacing w:line="480" w:lineRule="auto"/>
                        <w:jc w:val="center"/>
                      </w:pPr>
                    </w:p>
                  </w:txbxContent>
                </v:textbox>
                <w10:wrap type="square"/>
              </v:shape>
            </w:pict>
          </mc:Fallback>
        </mc:AlternateContent>
      </w:r>
      <w:r>
        <w:rPr>
          <w:noProof/>
        </w:rPr>
        <mc:AlternateContent>
          <mc:Choice Requires="wps">
            <w:drawing>
              <wp:anchor distT="0" distB="0" distL="114300" distR="114300" simplePos="0" relativeHeight="251663360" behindDoc="0" locked="0" layoutInCell="1" allowOverlap="1" wp14:anchorId="6A0C4D8D" wp14:editId="7507FD80">
                <wp:simplePos x="0" y="0"/>
                <wp:positionH relativeFrom="column">
                  <wp:posOffset>3617595</wp:posOffset>
                </wp:positionH>
                <wp:positionV relativeFrom="paragraph">
                  <wp:posOffset>293370</wp:posOffset>
                </wp:positionV>
                <wp:extent cx="503555" cy="283210"/>
                <wp:effectExtent l="0" t="0" r="17145" b="8890"/>
                <wp:wrapSquare wrapText="bothSides"/>
                <wp:docPr id="3" name="Casella di testo 3"/>
                <wp:cNvGraphicFramePr/>
                <a:graphic xmlns:a="http://schemas.openxmlformats.org/drawingml/2006/main">
                  <a:graphicData uri="http://schemas.microsoft.com/office/word/2010/wordprocessingShape">
                    <wps:wsp>
                      <wps:cNvSpPr txBox="1"/>
                      <wps:spPr>
                        <a:xfrm>
                          <a:off x="0" y="0"/>
                          <a:ext cx="503555" cy="283210"/>
                        </a:xfrm>
                        <a:prstGeom prst="rect">
                          <a:avLst/>
                        </a:prstGeom>
                        <a:noFill/>
                        <a:ln w="6350">
                          <a:solidFill>
                            <a:prstClr val="black"/>
                          </a:solidFill>
                        </a:ln>
                      </wps:spPr>
                      <wps:txbx>
                        <w:txbxContent>
                          <w:p w14:paraId="0C3D39E1" w14:textId="77777777" w:rsidR="00B141D6" w:rsidRPr="00926FBC" w:rsidRDefault="00B141D6" w:rsidP="00F0018D">
                            <w:pPr>
                              <w:spacing w:line="480" w:lineRule="auto"/>
                              <w:jc w:val="center"/>
                              <w:rPr>
                                <w:b/>
                                <w:sz w:val="24"/>
                                <w:szCs w:val="24"/>
                              </w:rPr>
                            </w:pPr>
                          </w:p>
                          <w:p w14:paraId="23E2126E" w14:textId="77777777" w:rsidR="00B141D6" w:rsidRPr="00666E2E" w:rsidRDefault="00B141D6" w:rsidP="00F0018D">
                            <w:pPr>
                              <w:spacing w:line="48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E1AEA" id="Casella di testo 3" o:spid="_x0000_s1028" type="#_x0000_t202" style="position:absolute;left:0;text-align:left;margin-left:284.85pt;margin-top:23.1pt;width:39.65pt;height:2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" filled="f" strokeweight=".5pt">
                <v:textbox>
                  <w:txbxContent>
                    <w:p w:rsidR="00B141D6" w:rsidRPr="00926FBC" w:rsidRDefault="00B141D6" w:rsidP="00F0018D">
                      <w:pPr>
                        <w:spacing w:line="480" w:lineRule="auto"/>
                        <w:jc w:val="center"/>
                        <w:rPr>
                          <w:b/>
                          <w:sz w:val="24"/>
                          <w:szCs w:val="24"/>
                        </w:rPr>
                      </w:pPr>
                    </w:p>
                    <w:p w:rsidR="00B141D6" w:rsidRPr="00666E2E" w:rsidRDefault="00B141D6" w:rsidP="00F0018D">
                      <w:pPr>
                        <w:spacing w:line="480" w:lineRule="auto"/>
                        <w:jc w:val="center"/>
                      </w:pPr>
                    </w:p>
                  </w:txbxContent>
                </v:textbox>
                <w10:wrap type="square"/>
              </v:shape>
            </w:pict>
          </mc:Fallback>
        </mc:AlternateContent>
      </w:r>
      <w:r w:rsidR="00823FB6">
        <w:rPr>
          <w:noProof/>
        </w:rPr>
        <mc:AlternateContent>
          <mc:Choice Requires="wps">
            <w:drawing>
              <wp:anchor distT="0" distB="0" distL="114300" distR="114300" simplePos="0" relativeHeight="251661312" behindDoc="0" locked="0" layoutInCell="1" allowOverlap="1" wp14:anchorId="4E950B30" wp14:editId="46DB1BA9">
                <wp:simplePos x="0" y="0"/>
                <wp:positionH relativeFrom="column">
                  <wp:posOffset>608330</wp:posOffset>
                </wp:positionH>
                <wp:positionV relativeFrom="paragraph">
                  <wp:posOffset>293370</wp:posOffset>
                </wp:positionV>
                <wp:extent cx="2327910" cy="284480"/>
                <wp:effectExtent l="0" t="0" r="8890" b="7620"/>
                <wp:wrapSquare wrapText="bothSides"/>
                <wp:docPr id="2" name="Casella di testo 2"/>
                <wp:cNvGraphicFramePr/>
                <a:graphic xmlns:a="http://schemas.openxmlformats.org/drawingml/2006/main">
                  <a:graphicData uri="http://schemas.microsoft.com/office/word/2010/wordprocessingShape">
                    <wps:wsp>
                      <wps:cNvSpPr txBox="1"/>
                      <wps:spPr>
                        <a:xfrm>
                          <a:off x="0" y="0"/>
                          <a:ext cx="2327910" cy="284480"/>
                        </a:xfrm>
                        <a:prstGeom prst="rect">
                          <a:avLst/>
                        </a:prstGeom>
                        <a:noFill/>
                        <a:ln w="6350">
                          <a:solidFill>
                            <a:prstClr val="black"/>
                          </a:solidFill>
                        </a:ln>
                      </wps:spPr>
                      <wps:txbx>
                        <w:txbxContent>
                          <w:p w14:paraId="4D95572D" w14:textId="77777777" w:rsidR="00B141D6" w:rsidRPr="00926FBC" w:rsidRDefault="00B141D6" w:rsidP="00F0018D">
                            <w:pPr>
                              <w:spacing w:line="480" w:lineRule="auto"/>
                              <w:jc w:val="cente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581C1" id="Casella di testo 2" o:spid="_x0000_s1029" type="#_x0000_t202" style="position:absolute;left:0;text-align:left;margin-left:47.9pt;margin-top:23.1pt;width:183.3pt;height:2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" filled="f" strokeweight=".5pt">
                <v:textbox>
                  <w:txbxContent>
                    <w:p w:rsidR="00B141D6" w:rsidRPr="00926FBC" w:rsidRDefault="00B141D6" w:rsidP="00F0018D">
                      <w:pPr>
                        <w:spacing w:line="480" w:lineRule="auto"/>
                        <w:jc w:val="center"/>
                        <w:rPr>
                          <w:b/>
                          <w:sz w:val="24"/>
                          <w:szCs w:val="24"/>
                        </w:rPr>
                      </w:pPr>
                    </w:p>
                  </w:txbxContent>
                </v:textbox>
                <w10:wrap type="square"/>
              </v:shape>
            </w:pict>
          </mc:Fallback>
        </mc:AlternateContent>
      </w:r>
      <w:r w:rsidR="00B73BB1">
        <w:t>Il / La sottoscritto / a</w:t>
      </w:r>
    </w:p>
    <w:p w14:paraId="753110AB" w14:textId="77777777" w:rsidR="00B73BB1" w:rsidRDefault="00CD619F" w:rsidP="00B73BB1">
      <w:pPr>
        <w:spacing w:after="0" w:line="480" w:lineRule="auto"/>
        <w:jc w:val="both"/>
      </w:pPr>
      <w:r>
        <w:rPr>
          <w:noProof/>
        </w:rPr>
        <mc:AlternateContent>
          <mc:Choice Requires="wps">
            <w:drawing>
              <wp:anchor distT="0" distB="0" distL="114300" distR="114300" simplePos="0" relativeHeight="251671552" behindDoc="0" locked="0" layoutInCell="1" allowOverlap="1" wp14:anchorId="5EC0F976" wp14:editId="2C2F0041">
                <wp:simplePos x="0" y="0"/>
                <wp:positionH relativeFrom="column">
                  <wp:posOffset>4998720</wp:posOffset>
                </wp:positionH>
                <wp:positionV relativeFrom="paragraph">
                  <wp:posOffset>287629</wp:posOffset>
                </wp:positionV>
                <wp:extent cx="1016000" cy="283210"/>
                <wp:effectExtent l="0" t="0" r="12700" b="8890"/>
                <wp:wrapSquare wrapText="bothSides"/>
                <wp:docPr id="7" name="Casella di testo 7"/>
                <wp:cNvGraphicFramePr/>
                <a:graphic xmlns:a="http://schemas.openxmlformats.org/drawingml/2006/main">
                  <a:graphicData uri="http://schemas.microsoft.com/office/word/2010/wordprocessingShape">
                    <wps:wsp>
                      <wps:cNvSpPr txBox="1"/>
                      <wps:spPr>
                        <a:xfrm>
                          <a:off x="0" y="0"/>
                          <a:ext cx="1016000" cy="283210"/>
                        </a:xfrm>
                        <a:prstGeom prst="rect">
                          <a:avLst/>
                        </a:prstGeom>
                        <a:noFill/>
                        <a:ln w="6350">
                          <a:solidFill>
                            <a:prstClr val="black"/>
                          </a:solidFill>
                        </a:ln>
                      </wps:spPr>
                      <wps:txbx>
                        <w:txbxContent>
                          <w:p w14:paraId="6DABF0B4" w14:textId="77777777" w:rsidR="00B141D6" w:rsidRPr="00926FBC" w:rsidRDefault="00B141D6" w:rsidP="00CD619F">
                            <w:pPr>
                              <w:spacing w:line="480" w:lineRule="auto"/>
                              <w:jc w:val="center"/>
                              <w:rPr>
                                <w:b/>
                                <w:sz w:val="24"/>
                                <w:szCs w:val="24"/>
                              </w:rPr>
                            </w:pPr>
                          </w:p>
                          <w:p w14:paraId="783E1536" w14:textId="77777777" w:rsidR="00B141D6" w:rsidRPr="00666E2E" w:rsidRDefault="00B141D6" w:rsidP="00CD619F">
                            <w:pPr>
                              <w:spacing w:line="48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AA2EB" id="Casella di testo 7" o:spid="_x0000_s1030" type="#_x0000_t202" style="position:absolute;left:0;text-align:left;margin-left:393.6pt;margin-top:22.65pt;width:80pt;height:2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" filled="f" strokeweight=".5pt">
                <v:textbox>
                  <w:txbxContent>
                    <w:p w:rsidR="00B141D6" w:rsidRPr="00926FBC" w:rsidRDefault="00B141D6" w:rsidP="00CD619F">
                      <w:pPr>
                        <w:spacing w:line="480" w:lineRule="auto"/>
                        <w:jc w:val="center"/>
                        <w:rPr>
                          <w:b/>
                          <w:sz w:val="24"/>
                          <w:szCs w:val="24"/>
                        </w:rPr>
                      </w:pPr>
                    </w:p>
                    <w:p w:rsidR="00B141D6" w:rsidRPr="00666E2E" w:rsidRDefault="00B141D6" w:rsidP="00CD619F">
                      <w:pPr>
                        <w:spacing w:line="480" w:lineRule="auto"/>
                        <w:jc w:val="center"/>
                      </w:pPr>
                    </w:p>
                  </w:txbxContent>
                </v:textbox>
                <w10:wrap type="square"/>
              </v:shape>
            </w:pict>
          </mc:Fallback>
        </mc:AlternateContent>
      </w:r>
      <w:r>
        <w:rPr>
          <w:noProof/>
        </w:rPr>
        <mc:AlternateContent>
          <mc:Choice Requires="wps">
            <w:drawing>
              <wp:anchor distT="0" distB="0" distL="114300" distR="114300" simplePos="0" relativeHeight="251669504" behindDoc="0" locked="0" layoutInCell="1" allowOverlap="1" wp14:anchorId="22299608" wp14:editId="306D7145">
                <wp:simplePos x="0" y="0"/>
                <wp:positionH relativeFrom="column">
                  <wp:posOffset>3849305</wp:posOffset>
                </wp:positionH>
                <wp:positionV relativeFrom="paragraph">
                  <wp:posOffset>290752</wp:posOffset>
                </wp:positionV>
                <wp:extent cx="503555" cy="283210"/>
                <wp:effectExtent l="0" t="0" r="17145" b="8890"/>
                <wp:wrapSquare wrapText="bothSides"/>
                <wp:docPr id="6" name="Casella di testo 6"/>
                <wp:cNvGraphicFramePr/>
                <a:graphic xmlns:a="http://schemas.openxmlformats.org/drawingml/2006/main">
                  <a:graphicData uri="http://schemas.microsoft.com/office/word/2010/wordprocessingShape">
                    <wps:wsp>
                      <wps:cNvSpPr txBox="1"/>
                      <wps:spPr>
                        <a:xfrm>
                          <a:off x="0" y="0"/>
                          <a:ext cx="503555" cy="283210"/>
                        </a:xfrm>
                        <a:prstGeom prst="rect">
                          <a:avLst/>
                        </a:prstGeom>
                        <a:noFill/>
                        <a:ln w="6350">
                          <a:solidFill>
                            <a:prstClr val="black"/>
                          </a:solidFill>
                        </a:ln>
                      </wps:spPr>
                      <wps:txbx>
                        <w:txbxContent>
                          <w:p w14:paraId="78F2CAE6" w14:textId="77777777" w:rsidR="00B141D6" w:rsidRPr="00926FBC" w:rsidRDefault="00B141D6" w:rsidP="00CD619F">
                            <w:pPr>
                              <w:spacing w:line="480" w:lineRule="auto"/>
                              <w:jc w:val="center"/>
                              <w:rPr>
                                <w:b/>
                                <w:sz w:val="24"/>
                                <w:szCs w:val="24"/>
                              </w:rPr>
                            </w:pPr>
                          </w:p>
                          <w:p w14:paraId="155EDE2F" w14:textId="77777777" w:rsidR="00B141D6" w:rsidRPr="00666E2E" w:rsidRDefault="00B141D6" w:rsidP="00CD619F">
                            <w:pPr>
                              <w:spacing w:line="48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AA2EB" id="Casella di testo 6" o:spid="_x0000_s1031" type="#_x0000_t202" style="position:absolute;left:0;text-align:left;margin-left:303.1pt;margin-top:22.9pt;width:39.65pt;height:2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" filled="f" strokeweight=".5pt">
                <v:textbox>
                  <w:txbxContent>
                    <w:p w:rsidR="00B141D6" w:rsidRPr="00926FBC" w:rsidRDefault="00B141D6" w:rsidP="00CD619F">
                      <w:pPr>
                        <w:spacing w:line="480" w:lineRule="auto"/>
                        <w:jc w:val="center"/>
                        <w:rPr>
                          <w:b/>
                          <w:sz w:val="24"/>
                          <w:szCs w:val="24"/>
                        </w:rPr>
                      </w:pPr>
                    </w:p>
                    <w:p w:rsidR="00B141D6" w:rsidRPr="00666E2E" w:rsidRDefault="00B141D6" w:rsidP="00CD619F">
                      <w:pPr>
                        <w:spacing w:line="480" w:lineRule="auto"/>
                        <w:jc w:val="center"/>
                      </w:pPr>
                    </w:p>
                  </w:txbxContent>
                </v:textbox>
                <w10:wrap type="square"/>
              </v:shape>
            </w:pict>
          </mc:Fallback>
        </mc:AlternateContent>
      </w:r>
      <w:r>
        <w:rPr>
          <w:noProof/>
        </w:rPr>
        <mc:AlternateContent>
          <mc:Choice Requires="wps">
            <w:drawing>
              <wp:anchor distT="0" distB="0" distL="114300" distR="114300" simplePos="0" relativeHeight="251667456" behindDoc="0" locked="0" layoutInCell="1" allowOverlap="1" wp14:anchorId="719F3F07" wp14:editId="0541DD04">
                <wp:simplePos x="0" y="0"/>
                <wp:positionH relativeFrom="column">
                  <wp:posOffset>876935</wp:posOffset>
                </wp:positionH>
                <wp:positionV relativeFrom="paragraph">
                  <wp:posOffset>318135</wp:posOffset>
                </wp:positionV>
                <wp:extent cx="2327910" cy="284480"/>
                <wp:effectExtent l="0" t="0" r="8890" b="7620"/>
                <wp:wrapSquare wrapText="bothSides"/>
                <wp:docPr id="5" name="Casella di testo 5"/>
                <wp:cNvGraphicFramePr/>
                <a:graphic xmlns:a="http://schemas.openxmlformats.org/drawingml/2006/main">
                  <a:graphicData uri="http://schemas.microsoft.com/office/word/2010/wordprocessingShape">
                    <wps:wsp>
                      <wps:cNvSpPr txBox="1"/>
                      <wps:spPr>
                        <a:xfrm>
                          <a:off x="0" y="0"/>
                          <a:ext cx="2327910" cy="284480"/>
                        </a:xfrm>
                        <a:prstGeom prst="rect">
                          <a:avLst/>
                        </a:prstGeom>
                        <a:noFill/>
                        <a:ln w="6350">
                          <a:solidFill>
                            <a:prstClr val="black"/>
                          </a:solidFill>
                        </a:ln>
                      </wps:spPr>
                      <wps:txbx>
                        <w:txbxContent>
                          <w:p w14:paraId="51C4D3D4" w14:textId="77777777" w:rsidR="00B141D6" w:rsidRPr="00926FBC" w:rsidRDefault="00B141D6" w:rsidP="00CD619F">
                            <w:pPr>
                              <w:spacing w:line="480" w:lineRule="auto"/>
                              <w:jc w:val="cente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CEEC" id="Casella di testo 5" o:spid="_x0000_s1032" type="#_x0000_t202" style="position:absolute;left:0;text-align:left;margin-left:69.05pt;margin-top:25.05pt;width:183.3pt;height:2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" filled="f" strokeweight=".5pt">
                <v:textbox>
                  <w:txbxContent>
                    <w:p w:rsidR="00B141D6" w:rsidRPr="00926FBC" w:rsidRDefault="00B141D6" w:rsidP="00CD619F">
                      <w:pPr>
                        <w:spacing w:line="480" w:lineRule="auto"/>
                        <w:jc w:val="center"/>
                        <w:rPr>
                          <w:b/>
                          <w:sz w:val="24"/>
                          <w:szCs w:val="24"/>
                        </w:rPr>
                      </w:pPr>
                    </w:p>
                  </w:txbxContent>
                </v:textbox>
                <w10:wrap type="square"/>
              </v:shape>
            </w:pict>
          </mc:Fallback>
        </mc:AlternateContent>
      </w:r>
      <w:r w:rsidR="00B73BB1">
        <w:t>nato / a  (Prov.), il</w:t>
      </w:r>
    </w:p>
    <w:p w14:paraId="76595DD0" w14:textId="77777777" w:rsidR="00B73BB1" w:rsidRDefault="00882AC7" w:rsidP="00B73BB1">
      <w:pPr>
        <w:spacing w:after="0" w:line="480" w:lineRule="auto"/>
        <w:jc w:val="both"/>
      </w:pPr>
      <w:r>
        <w:rPr>
          <w:noProof/>
        </w:rPr>
        <mc:AlternateContent>
          <mc:Choice Requires="wps">
            <w:drawing>
              <wp:anchor distT="0" distB="0" distL="114300" distR="114300" simplePos="0" relativeHeight="251673600" behindDoc="0" locked="0" layoutInCell="1" allowOverlap="1" wp14:anchorId="4AC8A477" wp14:editId="0E5A440C">
                <wp:simplePos x="0" y="0"/>
                <wp:positionH relativeFrom="column">
                  <wp:posOffset>963295</wp:posOffset>
                </wp:positionH>
                <wp:positionV relativeFrom="paragraph">
                  <wp:posOffset>296545</wp:posOffset>
                </wp:positionV>
                <wp:extent cx="4035425" cy="288925"/>
                <wp:effectExtent l="0" t="0" r="15875" b="15875"/>
                <wp:wrapSquare wrapText="bothSides"/>
                <wp:docPr id="8" name="Casella di testo 8"/>
                <wp:cNvGraphicFramePr/>
                <a:graphic xmlns:a="http://schemas.openxmlformats.org/drawingml/2006/main">
                  <a:graphicData uri="http://schemas.microsoft.com/office/word/2010/wordprocessingShape">
                    <wps:wsp>
                      <wps:cNvSpPr txBox="1"/>
                      <wps:spPr>
                        <a:xfrm>
                          <a:off x="0" y="0"/>
                          <a:ext cx="4035425" cy="288925"/>
                        </a:xfrm>
                        <a:prstGeom prst="rect">
                          <a:avLst/>
                        </a:prstGeom>
                        <a:noFill/>
                        <a:ln w="6350">
                          <a:solidFill>
                            <a:prstClr val="black"/>
                          </a:solidFill>
                        </a:ln>
                      </wps:spPr>
                      <wps:txbx>
                        <w:txbxContent>
                          <w:p w14:paraId="08A0C5D3" w14:textId="77777777" w:rsidR="00B141D6" w:rsidRPr="00926FBC" w:rsidRDefault="00B141D6" w:rsidP="00CD619F">
                            <w:pPr>
                              <w:spacing w:line="480" w:lineRule="auto"/>
                              <w:jc w:val="cente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F0EE7" id="Casella di testo 8" o:spid="_x0000_s1033" type="#_x0000_t202" style="position:absolute;left:0;text-align:left;margin-left:75.85pt;margin-top:23.35pt;width:317.75pt;height:2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" filled="f" strokeweight=".5pt">
                <v:textbox>
                  <w:txbxContent>
                    <w:p w:rsidR="00B141D6" w:rsidRPr="00926FBC" w:rsidRDefault="00B141D6" w:rsidP="00CD619F">
                      <w:pPr>
                        <w:spacing w:line="480" w:lineRule="auto"/>
                        <w:jc w:val="center"/>
                        <w:rPr>
                          <w:b/>
                          <w:sz w:val="24"/>
                          <w:szCs w:val="24"/>
                        </w:rPr>
                      </w:pPr>
                    </w:p>
                  </w:txbxContent>
                </v:textbox>
                <w10:wrap type="square"/>
              </v:shape>
            </w:pict>
          </mc:Fallback>
        </mc:AlternateContent>
      </w:r>
      <w:r w:rsidR="00CD619F">
        <w:rPr>
          <w:noProof/>
        </w:rPr>
        <mc:AlternateContent>
          <mc:Choice Requires="wps">
            <w:drawing>
              <wp:anchor distT="0" distB="0" distL="114300" distR="114300" simplePos="0" relativeHeight="251675648" behindDoc="0" locked="0" layoutInCell="1" allowOverlap="1" wp14:anchorId="37F13988" wp14:editId="3C38E096">
                <wp:simplePos x="0" y="0"/>
                <wp:positionH relativeFrom="column">
                  <wp:posOffset>5511165</wp:posOffset>
                </wp:positionH>
                <wp:positionV relativeFrom="paragraph">
                  <wp:posOffset>295275</wp:posOffset>
                </wp:positionV>
                <wp:extent cx="503555" cy="283210"/>
                <wp:effectExtent l="0" t="0" r="17145" b="8890"/>
                <wp:wrapSquare wrapText="bothSides"/>
                <wp:docPr id="9" name="Casella di testo 9"/>
                <wp:cNvGraphicFramePr/>
                <a:graphic xmlns:a="http://schemas.openxmlformats.org/drawingml/2006/main">
                  <a:graphicData uri="http://schemas.microsoft.com/office/word/2010/wordprocessingShape">
                    <wps:wsp>
                      <wps:cNvSpPr txBox="1"/>
                      <wps:spPr>
                        <a:xfrm>
                          <a:off x="0" y="0"/>
                          <a:ext cx="503555" cy="283210"/>
                        </a:xfrm>
                        <a:prstGeom prst="rect">
                          <a:avLst/>
                        </a:prstGeom>
                        <a:noFill/>
                        <a:ln w="6350">
                          <a:solidFill>
                            <a:prstClr val="black"/>
                          </a:solidFill>
                        </a:ln>
                      </wps:spPr>
                      <wps:txbx>
                        <w:txbxContent>
                          <w:p w14:paraId="7EB3154C" w14:textId="77777777" w:rsidR="00B141D6" w:rsidRPr="00926FBC" w:rsidRDefault="00B141D6" w:rsidP="00CD619F">
                            <w:pPr>
                              <w:spacing w:line="480" w:lineRule="auto"/>
                              <w:jc w:val="center"/>
                              <w:rPr>
                                <w:b/>
                                <w:sz w:val="24"/>
                                <w:szCs w:val="24"/>
                              </w:rPr>
                            </w:pPr>
                          </w:p>
                          <w:p w14:paraId="3745094F" w14:textId="77777777" w:rsidR="00B141D6" w:rsidRPr="00666E2E" w:rsidRDefault="00B141D6" w:rsidP="00CD619F">
                            <w:pPr>
                              <w:spacing w:line="48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8A097" id="Casella di testo 9" o:spid="_x0000_s1034" type="#_x0000_t202" style="position:absolute;left:0;text-align:left;margin-left:433.95pt;margin-top:23.25pt;width:39.65pt;height:22.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" filled="f" strokeweight=".5pt">
                <v:textbox>
                  <w:txbxContent>
                    <w:p w:rsidR="00B141D6" w:rsidRPr="00926FBC" w:rsidRDefault="00B141D6" w:rsidP="00CD619F">
                      <w:pPr>
                        <w:spacing w:line="480" w:lineRule="auto"/>
                        <w:jc w:val="center"/>
                        <w:rPr>
                          <w:b/>
                          <w:sz w:val="24"/>
                          <w:szCs w:val="24"/>
                        </w:rPr>
                      </w:pPr>
                    </w:p>
                    <w:p w:rsidR="00B141D6" w:rsidRPr="00666E2E" w:rsidRDefault="00B141D6" w:rsidP="00CD619F">
                      <w:pPr>
                        <w:spacing w:line="480" w:lineRule="auto"/>
                        <w:jc w:val="center"/>
                      </w:pPr>
                    </w:p>
                  </w:txbxContent>
                </v:textbox>
                <w10:wrap type="square"/>
              </v:shape>
            </w:pict>
          </mc:Fallback>
        </mc:AlternateContent>
      </w:r>
      <w:r w:rsidR="00B73BB1">
        <w:t xml:space="preserve">residente in  (Prov.) </w:t>
      </w:r>
      <w:proofErr w:type="spellStart"/>
      <w:r w:rsidR="00B73BB1">
        <w:t>C.a.p.</w:t>
      </w:r>
      <w:proofErr w:type="spellEnd"/>
      <w:r w:rsidR="00B73BB1">
        <w:t xml:space="preserve"> </w:t>
      </w:r>
    </w:p>
    <w:p w14:paraId="5D70F1C4" w14:textId="77777777" w:rsidR="00B73BB1" w:rsidRDefault="00882AC7" w:rsidP="00B73BB1">
      <w:pPr>
        <w:spacing w:after="0" w:line="480" w:lineRule="auto"/>
        <w:jc w:val="both"/>
      </w:pPr>
      <w:r>
        <w:rPr>
          <w:noProof/>
        </w:rPr>
        <mc:AlternateContent>
          <mc:Choice Requires="wps">
            <w:drawing>
              <wp:anchor distT="0" distB="0" distL="114300" distR="114300" simplePos="0" relativeHeight="251681792" behindDoc="0" locked="0" layoutInCell="1" allowOverlap="1" wp14:anchorId="6D0CAD96" wp14:editId="1A6C3E31">
                <wp:simplePos x="0" y="0"/>
                <wp:positionH relativeFrom="column">
                  <wp:posOffset>4998085</wp:posOffset>
                </wp:positionH>
                <wp:positionV relativeFrom="paragraph">
                  <wp:posOffset>283210</wp:posOffset>
                </wp:positionV>
                <wp:extent cx="1016000" cy="283210"/>
                <wp:effectExtent l="0" t="0" r="12700" b="8890"/>
                <wp:wrapSquare wrapText="bothSides"/>
                <wp:docPr id="12" name="Casella di testo 12"/>
                <wp:cNvGraphicFramePr/>
                <a:graphic xmlns:a="http://schemas.openxmlformats.org/drawingml/2006/main">
                  <a:graphicData uri="http://schemas.microsoft.com/office/word/2010/wordprocessingShape">
                    <wps:wsp>
                      <wps:cNvSpPr txBox="1"/>
                      <wps:spPr>
                        <a:xfrm>
                          <a:off x="0" y="0"/>
                          <a:ext cx="1016000" cy="283210"/>
                        </a:xfrm>
                        <a:prstGeom prst="rect">
                          <a:avLst/>
                        </a:prstGeom>
                        <a:noFill/>
                        <a:ln w="6350">
                          <a:solidFill>
                            <a:prstClr val="black"/>
                          </a:solidFill>
                        </a:ln>
                      </wps:spPr>
                      <wps:txbx>
                        <w:txbxContent>
                          <w:p w14:paraId="2F469580" w14:textId="77777777" w:rsidR="00B141D6" w:rsidRPr="00926FBC" w:rsidRDefault="00B141D6" w:rsidP="00882AC7">
                            <w:pPr>
                              <w:spacing w:line="480" w:lineRule="auto"/>
                              <w:jc w:val="center"/>
                              <w:rPr>
                                <w:b/>
                                <w:sz w:val="24"/>
                                <w:szCs w:val="24"/>
                              </w:rPr>
                            </w:pPr>
                          </w:p>
                          <w:p w14:paraId="41E209DF" w14:textId="77777777" w:rsidR="00B141D6" w:rsidRPr="00666E2E" w:rsidRDefault="00B141D6" w:rsidP="00882AC7">
                            <w:pPr>
                              <w:spacing w:line="48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AB104" id="Casella di testo 12" o:spid="_x0000_s1035" type="#_x0000_t202" style="position:absolute;left:0;text-align:left;margin-left:393.55pt;margin-top:22.3pt;width:80pt;height:22.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" filled="f" strokeweight=".5pt">
                <v:textbox>
                  <w:txbxContent>
                    <w:p w:rsidR="00B141D6" w:rsidRPr="00926FBC" w:rsidRDefault="00B141D6" w:rsidP="00882AC7">
                      <w:pPr>
                        <w:spacing w:line="480" w:lineRule="auto"/>
                        <w:jc w:val="center"/>
                        <w:rPr>
                          <w:b/>
                          <w:sz w:val="24"/>
                          <w:szCs w:val="24"/>
                        </w:rPr>
                      </w:pPr>
                    </w:p>
                    <w:p w:rsidR="00B141D6" w:rsidRPr="00666E2E" w:rsidRDefault="00B141D6" w:rsidP="00882AC7">
                      <w:pPr>
                        <w:spacing w:line="480" w:lineRule="auto"/>
                        <w:jc w:val="center"/>
                      </w:pPr>
                    </w:p>
                  </w:txbxContent>
                </v:textbox>
                <w10:wrap type="square"/>
              </v:shape>
            </w:pict>
          </mc:Fallback>
        </mc:AlternateContent>
      </w:r>
      <w:r>
        <w:rPr>
          <w:noProof/>
        </w:rPr>
        <mc:AlternateContent>
          <mc:Choice Requires="wps">
            <w:drawing>
              <wp:anchor distT="0" distB="0" distL="114300" distR="114300" simplePos="0" relativeHeight="251679744" behindDoc="0" locked="0" layoutInCell="1" allowOverlap="1" wp14:anchorId="459AAA74" wp14:editId="5989F703">
                <wp:simplePos x="0" y="0"/>
                <wp:positionH relativeFrom="column">
                  <wp:posOffset>3923743</wp:posOffset>
                </wp:positionH>
                <wp:positionV relativeFrom="paragraph">
                  <wp:posOffset>286385</wp:posOffset>
                </wp:positionV>
                <wp:extent cx="503555" cy="283210"/>
                <wp:effectExtent l="0" t="0" r="17145" b="8890"/>
                <wp:wrapSquare wrapText="bothSides"/>
                <wp:docPr id="11" name="Casella di testo 11"/>
                <wp:cNvGraphicFramePr/>
                <a:graphic xmlns:a="http://schemas.openxmlformats.org/drawingml/2006/main">
                  <a:graphicData uri="http://schemas.microsoft.com/office/word/2010/wordprocessingShape">
                    <wps:wsp>
                      <wps:cNvSpPr txBox="1"/>
                      <wps:spPr>
                        <a:xfrm>
                          <a:off x="0" y="0"/>
                          <a:ext cx="503555" cy="283210"/>
                        </a:xfrm>
                        <a:prstGeom prst="rect">
                          <a:avLst/>
                        </a:prstGeom>
                        <a:noFill/>
                        <a:ln w="6350">
                          <a:solidFill>
                            <a:prstClr val="black"/>
                          </a:solidFill>
                        </a:ln>
                      </wps:spPr>
                      <wps:txbx>
                        <w:txbxContent>
                          <w:p w14:paraId="284F831B" w14:textId="77777777" w:rsidR="00B141D6" w:rsidRPr="00926FBC" w:rsidRDefault="00B141D6" w:rsidP="00882AC7">
                            <w:pPr>
                              <w:spacing w:line="480" w:lineRule="auto"/>
                              <w:jc w:val="center"/>
                              <w:rPr>
                                <w:b/>
                                <w:sz w:val="24"/>
                                <w:szCs w:val="24"/>
                              </w:rPr>
                            </w:pPr>
                          </w:p>
                          <w:p w14:paraId="0D656D24" w14:textId="77777777" w:rsidR="00B141D6" w:rsidRPr="00666E2E" w:rsidRDefault="00B141D6" w:rsidP="00882AC7">
                            <w:pPr>
                              <w:spacing w:line="48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7FDD5" id="Casella di testo 11" o:spid="_x0000_s1036" type="#_x0000_t202" style="position:absolute;left:0;text-align:left;margin-left:308.95pt;margin-top:22.55pt;width:39.65pt;height:22.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" filled="f" strokeweight=".5pt">
                <v:textbox>
                  <w:txbxContent>
                    <w:p w:rsidR="00B141D6" w:rsidRPr="00926FBC" w:rsidRDefault="00B141D6" w:rsidP="00882AC7">
                      <w:pPr>
                        <w:spacing w:line="480" w:lineRule="auto"/>
                        <w:jc w:val="center"/>
                        <w:rPr>
                          <w:b/>
                          <w:sz w:val="24"/>
                          <w:szCs w:val="24"/>
                        </w:rPr>
                      </w:pPr>
                    </w:p>
                    <w:p w:rsidR="00B141D6" w:rsidRPr="00666E2E" w:rsidRDefault="00B141D6" w:rsidP="00882AC7">
                      <w:pPr>
                        <w:spacing w:line="480" w:lineRule="auto"/>
                        <w:jc w:val="center"/>
                      </w:pPr>
                    </w:p>
                  </w:txbxContent>
                </v:textbox>
                <w10:wrap type="square"/>
              </v:shape>
            </w:pict>
          </mc:Fallback>
        </mc:AlternateContent>
      </w:r>
      <w:r>
        <w:rPr>
          <w:noProof/>
        </w:rPr>
        <mc:AlternateContent>
          <mc:Choice Requires="wps">
            <w:drawing>
              <wp:anchor distT="0" distB="0" distL="114300" distR="114300" simplePos="0" relativeHeight="251677696" behindDoc="0" locked="0" layoutInCell="1" allowOverlap="1" wp14:anchorId="1CD603E3" wp14:editId="595FCE1D">
                <wp:simplePos x="0" y="0"/>
                <wp:positionH relativeFrom="column">
                  <wp:posOffset>960755</wp:posOffset>
                </wp:positionH>
                <wp:positionV relativeFrom="paragraph">
                  <wp:posOffset>285115</wp:posOffset>
                </wp:positionV>
                <wp:extent cx="2327910" cy="284480"/>
                <wp:effectExtent l="0" t="0" r="8890" b="7620"/>
                <wp:wrapSquare wrapText="bothSides"/>
                <wp:docPr id="10" name="Casella di testo 10"/>
                <wp:cNvGraphicFramePr/>
                <a:graphic xmlns:a="http://schemas.openxmlformats.org/drawingml/2006/main">
                  <a:graphicData uri="http://schemas.microsoft.com/office/word/2010/wordprocessingShape">
                    <wps:wsp>
                      <wps:cNvSpPr txBox="1"/>
                      <wps:spPr>
                        <a:xfrm>
                          <a:off x="0" y="0"/>
                          <a:ext cx="2327910" cy="284480"/>
                        </a:xfrm>
                        <a:prstGeom prst="rect">
                          <a:avLst/>
                        </a:prstGeom>
                        <a:noFill/>
                        <a:ln w="6350">
                          <a:solidFill>
                            <a:prstClr val="black"/>
                          </a:solidFill>
                        </a:ln>
                      </wps:spPr>
                      <wps:txbx>
                        <w:txbxContent>
                          <w:p w14:paraId="5A7459D7" w14:textId="77777777" w:rsidR="00B141D6" w:rsidRPr="00926FBC" w:rsidRDefault="00B141D6" w:rsidP="00882AC7">
                            <w:pPr>
                              <w:spacing w:line="480" w:lineRule="auto"/>
                              <w:jc w:val="cente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92A14" id="Casella di testo 10" o:spid="_x0000_s1037" type="#_x0000_t202" style="position:absolute;left:0;text-align:left;margin-left:75.65pt;margin-top:22.45pt;width:183.3pt;height:2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" filled="f" strokeweight=".5pt">
                <v:textbox>
                  <w:txbxContent>
                    <w:p w:rsidR="00B141D6" w:rsidRPr="00926FBC" w:rsidRDefault="00B141D6" w:rsidP="00882AC7">
                      <w:pPr>
                        <w:spacing w:line="480" w:lineRule="auto"/>
                        <w:jc w:val="center"/>
                        <w:rPr>
                          <w:b/>
                          <w:sz w:val="24"/>
                          <w:szCs w:val="24"/>
                        </w:rPr>
                      </w:pPr>
                    </w:p>
                  </w:txbxContent>
                </v:textbox>
                <w10:wrap type="square"/>
              </v:shape>
            </w:pict>
          </mc:Fallback>
        </mc:AlternateContent>
      </w:r>
      <w:r w:rsidR="00B73BB1">
        <w:t>in Via / Piazza  N.</w:t>
      </w:r>
    </w:p>
    <w:p w14:paraId="50F7DA1F" w14:textId="77777777" w:rsidR="00B73BB1" w:rsidRDefault="00812F92" w:rsidP="00B73BB1">
      <w:pPr>
        <w:spacing w:after="0" w:line="480" w:lineRule="auto"/>
        <w:jc w:val="both"/>
      </w:pPr>
      <w:r>
        <w:rPr>
          <w:noProof/>
        </w:rPr>
        <mc:AlternateContent>
          <mc:Choice Requires="wps">
            <w:drawing>
              <wp:anchor distT="0" distB="0" distL="114300" distR="114300" simplePos="0" relativeHeight="251685888" behindDoc="0" locked="0" layoutInCell="1" allowOverlap="1" wp14:anchorId="4B7326A5" wp14:editId="1B9E684D">
                <wp:simplePos x="0" y="0"/>
                <wp:positionH relativeFrom="column">
                  <wp:posOffset>5509507</wp:posOffset>
                </wp:positionH>
                <wp:positionV relativeFrom="paragraph">
                  <wp:posOffset>281188</wp:posOffset>
                </wp:positionV>
                <wp:extent cx="503555" cy="283210"/>
                <wp:effectExtent l="0" t="0" r="17145" b="8890"/>
                <wp:wrapSquare wrapText="bothSides"/>
                <wp:docPr id="14" name="Casella di testo 14"/>
                <wp:cNvGraphicFramePr/>
                <a:graphic xmlns:a="http://schemas.openxmlformats.org/drawingml/2006/main">
                  <a:graphicData uri="http://schemas.microsoft.com/office/word/2010/wordprocessingShape">
                    <wps:wsp>
                      <wps:cNvSpPr txBox="1"/>
                      <wps:spPr>
                        <a:xfrm>
                          <a:off x="0" y="0"/>
                          <a:ext cx="503555" cy="283210"/>
                        </a:xfrm>
                        <a:prstGeom prst="rect">
                          <a:avLst/>
                        </a:prstGeom>
                        <a:noFill/>
                        <a:ln w="6350">
                          <a:solidFill>
                            <a:prstClr val="black"/>
                          </a:solidFill>
                        </a:ln>
                      </wps:spPr>
                      <wps:txbx>
                        <w:txbxContent>
                          <w:p w14:paraId="0107B6D8" w14:textId="77777777" w:rsidR="00B141D6" w:rsidRPr="00926FBC" w:rsidRDefault="00B141D6" w:rsidP="00812F92">
                            <w:pPr>
                              <w:spacing w:line="480" w:lineRule="auto"/>
                              <w:jc w:val="center"/>
                              <w:rPr>
                                <w:b/>
                                <w:sz w:val="24"/>
                                <w:szCs w:val="24"/>
                              </w:rPr>
                            </w:pPr>
                          </w:p>
                          <w:p w14:paraId="1FFE290E" w14:textId="77777777" w:rsidR="00B141D6" w:rsidRPr="00666E2E" w:rsidRDefault="00B141D6" w:rsidP="00812F92">
                            <w:pPr>
                              <w:spacing w:line="48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307AD" id="Casella di testo 14" o:spid="_x0000_s1038" type="#_x0000_t202" style="position:absolute;left:0;text-align:left;margin-left:433.8pt;margin-top:22.15pt;width:39.65pt;height:22.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" filled="f" strokeweight=".5pt">
                <v:textbox>
                  <w:txbxContent>
                    <w:p w:rsidR="00B141D6" w:rsidRPr="00926FBC" w:rsidRDefault="00B141D6" w:rsidP="00812F92">
                      <w:pPr>
                        <w:spacing w:line="480" w:lineRule="auto"/>
                        <w:jc w:val="center"/>
                        <w:rPr>
                          <w:b/>
                          <w:sz w:val="24"/>
                          <w:szCs w:val="24"/>
                        </w:rPr>
                      </w:pPr>
                    </w:p>
                    <w:p w:rsidR="00B141D6" w:rsidRPr="00666E2E" w:rsidRDefault="00B141D6" w:rsidP="00812F92">
                      <w:pPr>
                        <w:spacing w:line="480" w:lineRule="auto"/>
                        <w:jc w:val="center"/>
                      </w:pPr>
                    </w:p>
                  </w:txbxContent>
                </v:textbox>
                <w10:wrap type="square"/>
              </v:shape>
            </w:pict>
          </mc:Fallback>
        </mc:AlternateContent>
      </w:r>
      <w:r>
        <w:rPr>
          <w:noProof/>
        </w:rPr>
        <mc:AlternateContent>
          <mc:Choice Requires="wps">
            <w:drawing>
              <wp:anchor distT="0" distB="0" distL="114300" distR="114300" simplePos="0" relativeHeight="251683840" behindDoc="0" locked="0" layoutInCell="1" allowOverlap="1" wp14:anchorId="27141C14" wp14:editId="4985F764">
                <wp:simplePos x="0" y="0"/>
                <wp:positionH relativeFrom="column">
                  <wp:posOffset>960755</wp:posOffset>
                </wp:positionH>
                <wp:positionV relativeFrom="paragraph">
                  <wp:posOffset>274320</wp:posOffset>
                </wp:positionV>
                <wp:extent cx="4035425" cy="288925"/>
                <wp:effectExtent l="0" t="0" r="15875" b="15875"/>
                <wp:wrapSquare wrapText="bothSides"/>
                <wp:docPr id="13" name="Casella di testo 13"/>
                <wp:cNvGraphicFramePr/>
                <a:graphic xmlns:a="http://schemas.openxmlformats.org/drawingml/2006/main">
                  <a:graphicData uri="http://schemas.microsoft.com/office/word/2010/wordprocessingShape">
                    <wps:wsp>
                      <wps:cNvSpPr txBox="1"/>
                      <wps:spPr>
                        <a:xfrm>
                          <a:off x="0" y="0"/>
                          <a:ext cx="4035425" cy="288925"/>
                        </a:xfrm>
                        <a:prstGeom prst="rect">
                          <a:avLst/>
                        </a:prstGeom>
                        <a:noFill/>
                        <a:ln w="6350">
                          <a:solidFill>
                            <a:prstClr val="black"/>
                          </a:solidFill>
                        </a:ln>
                      </wps:spPr>
                      <wps:txbx>
                        <w:txbxContent>
                          <w:p w14:paraId="7C0DD970" w14:textId="77777777" w:rsidR="00B141D6" w:rsidRPr="00926FBC" w:rsidRDefault="00B141D6" w:rsidP="00812F92">
                            <w:pPr>
                              <w:spacing w:line="480" w:lineRule="auto"/>
                              <w:jc w:val="cente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1DF63" id="Casella di testo 13" o:spid="_x0000_s1039" type="#_x0000_t202" style="position:absolute;left:0;text-align:left;margin-left:75.65pt;margin-top:21.6pt;width:317.75pt;height:2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" filled="f" strokeweight=".5pt">
                <v:textbox>
                  <w:txbxContent>
                    <w:p w:rsidR="00B141D6" w:rsidRPr="00926FBC" w:rsidRDefault="00B141D6" w:rsidP="00812F92">
                      <w:pPr>
                        <w:spacing w:line="480" w:lineRule="auto"/>
                        <w:jc w:val="center"/>
                        <w:rPr>
                          <w:b/>
                          <w:sz w:val="24"/>
                          <w:szCs w:val="24"/>
                        </w:rPr>
                      </w:pPr>
                    </w:p>
                  </w:txbxContent>
                </v:textbox>
                <w10:wrap type="square"/>
              </v:shape>
            </w:pict>
          </mc:Fallback>
        </mc:AlternateContent>
      </w:r>
      <w:r w:rsidR="00B73BB1">
        <w:t xml:space="preserve">domiciliato in  (Prov.) </w:t>
      </w:r>
      <w:proofErr w:type="spellStart"/>
      <w:r w:rsidR="00B73BB1">
        <w:t>C.a.p.</w:t>
      </w:r>
      <w:proofErr w:type="spellEnd"/>
      <w:r w:rsidR="00B73BB1">
        <w:t xml:space="preserve"> </w:t>
      </w:r>
    </w:p>
    <w:p w14:paraId="4F77C302" w14:textId="77777777" w:rsidR="00B73BB1" w:rsidRDefault="00812F92" w:rsidP="00B73BB1">
      <w:pPr>
        <w:spacing w:after="0" w:line="480" w:lineRule="auto"/>
        <w:jc w:val="both"/>
      </w:pPr>
      <w:r>
        <w:rPr>
          <w:noProof/>
        </w:rPr>
        <mc:AlternateContent>
          <mc:Choice Requires="wps">
            <w:drawing>
              <wp:anchor distT="0" distB="0" distL="114300" distR="114300" simplePos="0" relativeHeight="251689984" behindDoc="0" locked="0" layoutInCell="1" allowOverlap="1" wp14:anchorId="3370A626" wp14:editId="03A2CC16">
                <wp:simplePos x="0" y="0"/>
                <wp:positionH relativeFrom="column">
                  <wp:posOffset>3468370</wp:posOffset>
                </wp:positionH>
                <wp:positionV relativeFrom="paragraph">
                  <wp:posOffset>262890</wp:posOffset>
                </wp:positionV>
                <wp:extent cx="2546985" cy="284480"/>
                <wp:effectExtent l="0" t="0" r="18415" b="7620"/>
                <wp:wrapSquare wrapText="bothSides"/>
                <wp:docPr id="16" name="Casella di testo 16"/>
                <wp:cNvGraphicFramePr/>
                <a:graphic xmlns:a="http://schemas.openxmlformats.org/drawingml/2006/main">
                  <a:graphicData uri="http://schemas.microsoft.com/office/word/2010/wordprocessingShape">
                    <wps:wsp>
                      <wps:cNvSpPr txBox="1"/>
                      <wps:spPr>
                        <a:xfrm>
                          <a:off x="0" y="0"/>
                          <a:ext cx="2546985" cy="284480"/>
                        </a:xfrm>
                        <a:prstGeom prst="rect">
                          <a:avLst/>
                        </a:prstGeom>
                        <a:noFill/>
                        <a:ln w="6350">
                          <a:solidFill>
                            <a:prstClr val="black"/>
                          </a:solidFill>
                        </a:ln>
                      </wps:spPr>
                      <wps:txbx>
                        <w:txbxContent>
                          <w:p w14:paraId="68D3396B" w14:textId="77777777" w:rsidR="00B141D6" w:rsidRPr="00926FBC" w:rsidRDefault="00B141D6" w:rsidP="00812F92">
                            <w:pPr>
                              <w:spacing w:line="480" w:lineRule="auto"/>
                              <w:jc w:val="cente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7B4BE" id="Casella di testo 16" o:spid="_x0000_s1040" type="#_x0000_t202" style="position:absolute;left:0;text-align:left;margin-left:273.1pt;margin-top:20.7pt;width:200.55pt;height:22.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" filled="f" strokeweight=".5pt">
                <v:textbox>
                  <w:txbxContent>
                    <w:p w:rsidR="00B141D6" w:rsidRPr="00926FBC" w:rsidRDefault="00B141D6" w:rsidP="00812F92">
                      <w:pPr>
                        <w:spacing w:line="480" w:lineRule="auto"/>
                        <w:jc w:val="center"/>
                        <w:rPr>
                          <w:b/>
                          <w:sz w:val="24"/>
                          <w:szCs w:val="24"/>
                        </w:rPr>
                      </w:pPr>
                    </w:p>
                  </w:txbxContent>
                </v:textbox>
                <w10:wrap type="square"/>
              </v:shape>
            </w:pict>
          </mc:Fallback>
        </mc:AlternateContent>
      </w:r>
      <w:r>
        <w:rPr>
          <w:noProof/>
        </w:rPr>
        <mc:AlternateContent>
          <mc:Choice Requires="wps">
            <w:drawing>
              <wp:anchor distT="0" distB="0" distL="114300" distR="114300" simplePos="0" relativeHeight="251687936" behindDoc="0" locked="0" layoutInCell="1" allowOverlap="1" wp14:anchorId="177C1806" wp14:editId="0EB26238">
                <wp:simplePos x="0" y="0"/>
                <wp:positionH relativeFrom="column">
                  <wp:posOffset>461010</wp:posOffset>
                </wp:positionH>
                <wp:positionV relativeFrom="paragraph">
                  <wp:posOffset>265430</wp:posOffset>
                </wp:positionV>
                <wp:extent cx="2327910" cy="284480"/>
                <wp:effectExtent l="0" t="0" r="8890" b="7620"/>
                <wp:wrapSquare wrapText="bothSides"/>
                <wp:docPr id="15" name="Casella di testo 15"/>
                <wp:cNvGraphicFramePr/>
                <a:graphic xmlns:a="http://schemas.openxmlformats.org/drawingml/2006/main">
                  <a:graphicData uri="http://schemas.microsoft.com/office/word/2010/wordprocessingShape">
                    <wps:wsp>
                      <wps:cNvSpPr txBox="1"/>
                      <wps:spPr>
                        <a:xfrm>
                          <a:off x="0" y="0"/>
                          <a:ext cx="2327910" cy="284480"/>
                        </a:xfrm>
                        <a:prstGeom prst="rect">
                          <a:avLst/>
                        </a:prstGeom>
                        <a:noFill/>
                        <a:ln w="6350">
                          <a:solidFill>
                            <a:prstClr val="black"/>
                          </a:solidFill>
                        </a:ln>
                      </wps:spPr>
                      <wps:txbx>
                        <w:txbxContent>
                          <w:p w14:paraId="04894E02" w14:textId="77777777" w:rsidR="00B141D6" w:rsidRPr="00926FBC" w:rsidRDefault="00B141D6" w:rsidP="00812F92">
                            <w:pPr>
                              <w:spacing w:line="480" w:lineRule="auto"/>
                              <w:jc w:val="cente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8B439" id="Casella di testo 15" o:spid="_x0000_s1041" type="#_x0000_t202" style="position:absolute;left:0;text-align:left;margin-left:36.3pt;margin-top:20.9pt;width:183.3pt;height:22.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" filled="f" strokeweight=".5pt">
                <v:textbox>
                  <w:txbxContent>
                    <w:p w:rsidR="00B141D6" w:rsidRPr="00926FBC" w:rsidRDefault="00B141D6" w:rsidP="00812F92">
                      <w:pPr>
                        <w:spacing w:line="480" w:lineRule="auto"/>
                        <w:jc w:val="center"/>
                        <w:rPr>
                          <w:b/>
                          <w:sz w:val="24"/>
                          <w:szCs w:val="24"/>
                        </w:rPr>
                      </w:pPr>
                    </w:p>
                  </w:txbxContent>
                </v:textbox>
                <w10:wrap type="square"/>
              </v:shape>
            </w:pict>
          </mc:Fallback>
        </mc:AlternateContent>
      </w:r>
      <w:r w:rsidR="00B73BB1">
        <w:t xml:space="preserve">in Via / Piazza  N. </w:t>
      </w:r>
    </w:p>
    <w:p w14:paraId="40810535" w14:textId="77777777" w:rsidR="00B73BB1" w:rsidRDefault="00B422E0" w:rsidP="00B73BB1">
      <w:pPr>
        <w:spacing w:after="0" w:line="480" w:lineRule="auto"/>
        <w:jc w:val="both"/>
      </w:pPr>
      <w:r>
        <w:rPr>
          <w:noProof/>
        </w:rPr>
        <mc:AlternateContent>
          <mc:Choice Requires="wps">
            <w:drawing>
              <wp:anchor distT="0" distB="0" distL="114300" distR="114300" simplePos="0" relativeHeight="251694080" behindDoc="0" locked="0" layoutInCell="1" allowOverlap="1" wp14:anchorId="6C6EAF1F" wp14:editId="6D411B9D">
                <wp:simplePos x="0" y="0"/>
                <wp:positionH relativeFrom="column">
                  <wp:posOffset>3253740</wp:posOffset>
                </wp:positionH>
                <wp:positionV relativeFrom="paragraph">
                  <wp:posOffset>299720</wp:posOffset>
                </wp:positionV>
                <wp:extent cx="2760980" cy="284480"/>
                <wp:effectExtent l="0" t="0" r="7620" b="7620"/>
                <wp:wrapSquare wrapText="bothSides"/>
                <wp:docPr id="18" name="Casella di testo 18"/>
                <wp:cNvGraphicFramePr/>
                <a:graphic xmlns:a="http://schemas.openxmlformats.org/drawingml/2006/main">
                  <a:graphicData uri="http://schemas.microsoft.com/office/word/2010/wordprocessingShape">
                    <wps:wsp>
                      <wps:cNvSpPr txBox="1"/>
                      <wps:spPr>
                        <a:xfrm>
                          <a:off x="0" y="0"/>
                          <a:ext cx="2760980" cy="284480"/>
                        </a:xfrm>
                        <a:prstGeom prst="rect">
                          <a:avLst/>
                        </a:prstGeom>
                        <a:noFill/>
                        <a:ln w="6350">
                          <a:solidFill>
                            <a:prstClr val="black"/>
                          </a:solidFill>
                        </a:ln>
                      </wps:spPr>
                      <wps:txbx>
                        <w:txbxContent>
                          <w:p w14:paraId="7D45F9A7" w14:textId="77777777" w:rsidR="00B141D6" w:rsidRPr="00926FBC" w:rsidRDefault="00B141D6" w:rsidP="00B422E0">
                            <w:pPr>
                              <w:spacing w:line="480" w:lineRule="auto"/>
                              <w:jc w:val="cente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C09A7" id="Casella di testo 18" o:spid="_x0000_s1042" type="#_x0000_t202" style="position:absolute;left:0;text-align:left;margin-left:256.2pt;margin-top:23.6pt;width:217.4pt;height:22.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" filled="f" strokeweight=".5pt">
                <v:textbox>
                  <w:txbxContent>
                    <w:p w:rsidR="00B141D6" w:rsidRPr="00926FBC" w:rsidRDefault="00B141D6" w:rsidP="00B422E0">
                      <w:pPr>
                        <w:spacing w:line="480" w:lineRule="auto"/>
                        <w:jc w:val="center"/>
                        <w:rPr>
                          <w:b/>
                          <w:sz w:val="24"/>
                          <w:szCs w:val="24"/>
                        </w:rPr>
                      </w:pPr>
                    </w:p>
                  </w:txbxContent>
                </v:textbox>
                <w10:wrap type="square"/>
              </v:shape>
            </w:pict>
          </mc:Fallback>
        </mc:AlternateContent>
      </w:r>
      <w:r>
        <w:rPr>
          <w:noProof/>
        </w:rPr>
        <mc:AlternateContent>
          <mc:Choice Requires="wps">
            <w:drawing>
              <wp:anchor distT="0" distB="0" distL="114300" distR="114300" simplePos="0" relativeHeight="251692032" behindDoc="0" locked="0" layoutInCell="1" allowOverlap="1" wp14:anchorId="75CD50D7" wp14:editId="60A33D37">
                <wp:simplePos x="0" y="0"/>
                <wp:positionH relativeFrom="column">
                  <wp:posOffset>459105</wp:posOffset>
                </wp:positionH>
                <wp:positionV relativeFrom="paragraph">
                  <wp:posOffset>271780</wp:posOffset>
                </wp:positionV>
                <wp:extent cx="1814195" cy="284480"/>
                <wp:effectExtent l="0" t="0" r="14605" b="7620"/>
                <wp:wrapSquare wrapText="bothSides"/>
                <wp:docPr id="17" name="Casella di testo 17"/>
                <wp:cNvGraphicFramePr/>
                <a:graphic xmlns:a="http://schemas.openxmlformats.org/drawingml/2006/main">
                  <a:graphicData uri="http://schemas.microsoft.com/office/word/2010/wordprocessingShape">
                    <wps:wsp>
                      <wps:cNvSpPr txBox="1"/>
                      <wps:spPr>
                        <a:xfrm>
                          <a:off x="0" y="0"/>
                          <a:ext cx="1814195" cy="284480"/>
                        </a:xfrm>
                        <a:prstGeom prst="rect">
                          <a:avLst/>
                        </a:prstGeom>
                        <a:noFill/>
                        <a:ln w="6350">
                          <a:solidFill>
                            <a:prstClr val="black"/>
                          </a:solidFill>
                        </a:ln>
                      </wps:spPr>
                      <wps:txbx>
                        <w:txbxContent>
                          <w:p w14:paraId="6A03BC08" w14:textId="77777777" w:rsidR="00B141D6" w:rsidRPr="00926FBC" w:rsidRDefault="00B141D6" w:rsidP="00B422E0">
                            <w:pPr>
                              <w:spacing w:line="480" w:lineRule="auto"/>
                              <w:jc w:val="center"/>
                              <w:rPr>
                                <w:b/>
                                <w:sz w:val="24"/>
                                <w:szCs w:val="24"/>
                              </w:rPr>
                            </w:pPr>
                          </w:p>
                          <w:p w14:paraId="2C517EBD" w14:textId="77777777" w:rsidR="00926FBC" w:rsidRDefault="00926F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ABCE9E" id="Casella di testo 17" o:spid="_x0000_s1043" type="#_x0000_t202" style="position:absolute;left:0;text-align:left;margin-left:36.15pt;margin-top:21.4pt;width:142.85pt;height:22.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" filled="f" strokeweight=".5pt">
                <v:textbox>
                  <w:txbxContent>
                    <w:p w:rsidR="00B141D6" w:rsidRPr="00926FBC" w:rsidRDefault="00B141D6" w:rsidP="00B422E0">
                      <w:pPr>
                        <w:spacing w:line="480" w:lineRule="auto"/>
                        <w:jc w:val="center"/>
                        <w:rPr>
                          <w:b/>
                          <w:sz w:val="24"/>
                          <w:szCs w:val="24"/>
                        </w:rPr>
                      </w:pPr>
                    </w:p>
                    <w:p w:rsidR="00926FBC" w:rsidRDefault="00926FBC"/>
                  </w:txbxContent>
                </v:textbox>
                <w10:wrap type="square"/>
              </v:shape>
            </w:pict>
          </mc:Fallback>
        </mc:AlternateContent>
      </w:r>
      <w:r w:rsidR="00B73BB1">
        <w:t>Cell.</w:t>
      </w:r>
      <w:r w:rsidR="00D92E31">
        <w:rPr>
          <w:rStyle w:val="Rimandonotaapidipagina"/>
        </w:rPr>
        <w:footnoteReference w:id="1"/>
      </w:r>
      <w:r w:rsidR="00812F92">
        <w:t xml:space="preserve"> e-</w:t>
      </w:r>
      <w:r w:rsidR="00B73BB1">
        <w:t>mail</w:t>
      </w:r>
      <w:r w:rsidR="00D92E31" w:rsidRPr="00D92E31">
        <w:rPr>
          <w:vertAlign w:val="superscript"/>
        </w:rPr>
        <w:t>1</w:t>
      </w:r>
    </w:p>
    <w:p w14:paraId="30B1A828" w14:textId="77777777" w:rsidR="00B73BB1" w:rsidRDefault="00B73BB1" w:rsidP="00B73BB1">
      <w:pPr>
        <w:spacing w:after="0" w:line="480" w:lineRule="auto"/>
        <w:jc w:val="both"/>
      </w:pPr>
      <w:r>
        <w:t>Tel.</w:t>
      </w:r>
      <w:r w:rsidR="00D92E31">
        <w:rPr>
          <w:vertAlign w:val="superscript"/>
        </w:rPr>
        <w:t>1</w:t>
      </w:r>
      <w:r>
        <w:t xml:space="preserve"> Cod. Fiscale </w:t>
      </w:r>
    </w:p>
    <w:p w14:paraId="2A8CE192" w14:textId="77777777" w:rsidR="00B73BB1" w:rsidRDefault="00B73BB1" w:rsidP="00B73BB1">
      <w:pPr>
        <w:jc w:val="both"/>
      </w:pPr>
      <w:r>
        <w:t>In possesso dei requisiti generali per l’accesso al pubblico impiego,</w:t>
      </w:r>
    </w:p>
    <w:p w14:paraId="79B66C1C" w14:textId="77777777" w:rsidR="00B73BB1" w:rsidRDefault="00F1673B" w:rsidP="00B73BB1">
      <w:pPr>
        <w:spacing w:after="0" w:line="100" w:lineRule="atLeast"/>
        <w:rPr>
          <w:b/>
          <w:i/>
          <w:sz w:val="20"/>
          <w:szCs w:val="20"/>
        </w:rPr>
      </w:pPr>
      <w:r>
        <w:rPr>
          <w:b/>
          <w:i/>
          <w:sz w:val="20"/>
          <w:szCs w:val="20"/>
        </w:rPr>
        <w:t xml:space="preserve">chiede </w:t>
      </w:r>
      <w:r w:rsidRPr="00F1673B">
        <w:rPr>
          <w:b/>
          <w:i/>
          <w:sz w:val="20"/>
          <w:szCs w:val="20"/>
        </w:rPr>
        <w:t xml:space="preserve">di essere ammesso alla </w:t>
      </w:r>
      <w:r w:rsidR="00135231" w:rsidRPr="00F1673B">
        <w:rPr>
          <w:b/>
          <w:i/>
          <w:sz w:val="20"/>
          <w:szCs w:val="20"/>
        </w:rPr>
        <w:t xml:space="preserve">PROCEDURA </w:t>
      </w:r>
      <w:r w:rsidR="00135231">
        <w:rPr>
          <w:b/>
          <w:i/>
          <w:sz w:val="20"/>
          <w:szCs w:val="20"/>
        </w:rPr>
        <w:t>COMPARATIVA</w:t>
      </w:r>
      <w:r w:rsidR="00135231" w:rsidRPr="00F1673B">
        <w:rPr>
          <w:b/>
          <w:i/>
          <w:sz w:val="20"/>
          <w:szCs w:val="20"/>
        </w:rPr>
        <w:t xml:space="preserve"> </w:t>
      </w:r>
      <w:r w:rsidRPr="00F1673B">
        <w:rPr>
          <w:b/>
          <w:i/>
          <w:sz w:val="20"/>
          <w:szCs w:val="20"/>
        </w:rPr>
        <w:t xml:space="preserve">per </w:t>
      </w:r>
      <w:r w:rsidR="00135231">
        <w:rPr>
          <w:b/>
          <w:i/>
          <w:sz w:val="20"/>
          <w:szCs w:val="20"/>
        </w:rPr>
        <w:t>l’insegnamento</w:t>
      </w:r>
      <w:r w:rsidR="006F0E45">
        <w:rPr>
          <w:b/>
          <w:i/>
          <w:sz w:val="20"/>
          <w:szCs w:val="20"/>
        </w:rPr>
        <w:t>:</w:t>
      </w:r>
    </w:p>
    <w:p w14:paraId="665E78B6" w14:textId="77777777" w:rsidR="00B73BB1" w:rsidRDefault="00B141D6" w:rsidP="00B73BB1">
      <w:pPr>
        <w:spacing w:after="0" w:line="360" w:lineRule="auto"/>
        <w:jc w:val="both"/>
        <w:rPr>
          <w:b/>
        </w:rPr>
      </w:pPr>
      <w:r>
        <w:rPr>
          <w:noProof/>
        </w:rPr>
        <mc:AlternateContent>
          <mc:Choice Requires="wps">
            <w:drawing>
              <wp:anchor distT="0" distB="0" distL="114300" distR="114300" simplePos="0" relativeHeight="251696128" behindDoc="0" locked="0" layoutInCell="1" allowOverlap="1" wp14:anchorId="71706395" wp14:editId="7FA94DF3">
                <wp:simplePos x="0" y="0"/>
                <wp:positionH relativeFrom="column">
                  <wp:posOffset>1905</wp:posOffset>
                </wp:positionH>
                <wp:positionV relativeFrom="paragraph">
                  <wp:posOffset>62230</wp:posOffset>
                </wp:positionV>
                <wp:extent cx="6008370" cy="288925"/>
                <wp:effectExtent l="0" t="0" r="11430" b="15875"/>
                <wp:wrapSquare wrapText="bothSides"/>
                <wp:docPr id="19" name="Casella di testo 19"/>
                <wp:cNvGraphicFramePr/>
                <a:graphic xmlns:a="http://schemas.openxmlformats.org/drawingml/2006/main">
                  <a:graphicData uri="http://schemas.microsoft.com/office/word/2010/wordprocessingShape">
                    <wps:wsp>
                      <wps:cNvSpPr txBox="1"/>
                      <wps:spPr>
                        <a:xfrm>
                          <a:off x="0" y="0"/>
                          <a:ext cx="6008370" cy="288925"/>
                        </a:xfrm>
                        <a:prstGeom prst="rect">
                          <a:avLst/>
                        </a:prstGeom>
                        <a:noFill/>
                        <a:ln w="6350">
                          <a:solidFill>
                            <a:prstClr val="black"/>
                          </a:solidFill>
                        </a:ln>
                      </wps:spPr>
                      <wps:txbx>
                        <w:txbxContent>
                          <w:p w14:paraId="08E4C09F" w14:textId="77777777" w:rsidR="00B141D6" w:rsidRPr="00F0018D" w:rsidRDefault="00B141D6" w:rsidP="00B141D6">
                            <w:pPr>
                              <w:spacing w:line="480" w:lineRule="auto"/>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42A69" id="Casella di testo 19" o:spid="_x0000_s1044" type="#_x0000_t202" style="position:absolute;left:0;text-align:left;margin-left:.15pt;margin-top:4.9pt;width:473.1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" filled="f" strokeweight=".5pt">
                <v:textbox>
                  <w:txbxContent>
                    <w:p w:rsidR="00B141D6" w:rsidRPr="00F0018D" w:rsidRDefault="00B141D6" w:rsidP="00B141D6">
                      <w:pPr>
                        <w:spacing w:line="480" w:lineRule="auto"/>
                        <w:jc w:val="center"/>
                        <w:rPr>
                          <w:b/>
                        </w:rPr>
                      </w:pPr>
                    </w:p>
                  </w:txbxContent>
                </v:textbox>
                <w10:wrap type="square"/>
              </v:shape>
            </w:pict>
          </mc:Fallback>
        </mc:AlternateContent>
      </w:r>
    </w:p>
    <w:p w14:paraId="5149D8C6" w14:textId="77777777" w:rsidR="00D02F8A" w:rsidRDefault="00D02F8A" w:rsidP="00B73BB1">
      <w:pPr>
        <w:spacing w:after="0" w:line="360" w:lineRule="auto"/>
        <w:jc w:val="both"/>
        <w:rPr>
          <w:b/>
        </w:rPr>
      </w:pPr>
    </w:p>
    <w:p w14:paraId="190E0B09" w14:textId="77777777" w:rsidR="00D02F8A" w:rsidRDefault="00D02F8A" w:rsidP="00B73BB1">
      <w:pPr>
        <w:spacing w:after="0" w:line="360" w:lineRule="auto"/>
        <w:jc w:val="both"/>
        <w:rPr>
          <w:b/>
        </w:rPr>
      </w:pPr>
    </w:p>
    <w:p w14:paraId="4ACA0959" w14:textId="77777777" w:rsidR="00B73BB1" w:rsidRDefault="00D92E31" w:rsidP="00D02F8A">
      <w:pPr>
        <w:tabs>
          <w:tab w:val="left" w:pos="9781"/>
          <w:tab w:val="left" w:pos="9923"/>
        </w:tabs>
        <w:autoSpaceDE w:val="0"/>
        <w:autoSpaceDN w:val="0"/>
        <w:adjustRightInd w:val="0"/>
        <w:spacing w:after="0" w:line="360" w:lineRule="auto"/>
        <w:jc w:val="both"/>
        <w:rPr>
          <w:rFonts w:cs="Arial"/>
        </w:rPr>
      </w:pPr>
      <w:r>
        <w:rPr>
          <w:noProof/>
        </w:rPr>
        <mc:AlternateContent>
          <mc:Choice Requires="wps">
            <w:drawing>
              <wp:anchor distT="0" distB="0" distL="114300" distR="114300" simplePos="0" relativeHeight="251698176" behindDoc="0" locked="0" layoutInCell="1" allowOverlap="1" wp14:anchorId="1D20692D" wp14:editId="7F6FAD99">
                <wp:simplePos x="0" y="0"/>
                <wp:positionH relativeFrom="column">
                  <wp:posOffset>1516302</wp:posOffset>
                </wp:positionH>
                <wp:positionV relativeFrom="paragraph">
                  <wp:posOffset>455359</wp:posOffset>
                </wp:positionV>
                <wp:extent cx="2327910" cy="284480"/>
                <wp:effectExtent l="0" t="0" r="8890" b="7620"/>
                <wp:wrapSquare wrapText="bothSides"/>
                <wp:docPr id="20" name="Casella di testo 20"/>
                <wp:cNvGraphicFramePr/>
                <a:graphic xmlns:a="http://schemas.openxmlformats.org/drawingml/2006/main">
                  <a:graphicData uri="http://schemas.microsoft.com/office/word/2010/wordprocessingShape">
                    <wps:wsp>
                      <wps:cNvSpPr txBox="1"/>
                      <wps:spPr>
                        <a:xfrm>
                          <a:off x="0" y="0"/>
                          <a:ext cx="2327910" cy="284480"/>
                        </a:xfrm>
                        <a:prstGeom prst="rect">
                          <a:avLst/>
                        </a:prstGeom>
                        <a:noFill/>
                        <a:ln w="6350">
                          <a:solidFill>
                            <a:prstClr val="black"/>
                          </a:solidFill>
                        </a:ln>
                      </wps:spPr>
                      <wps:txbx>
                        <w:txbxContent>
                          <w:p w14:paraId="01F912BD" w14:textId="77777777" w:rsidR="00741F35" w:rsidRPr="00D92E31" w:rsidRDefault="00741F35" w:rsidP="00741F35">
                            <w:pPr>
                              <w:spacing w:line="480" w:lineRule="auto"/>
                              <w:jc w:val="cente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2754E" id="Casella di testo 20" o:spid="_x0000_s1045" type="#_x0000_t202" style="position:absolute;left:0;text-align:left;margin-left:119.4pt;margin-top:35.85pt;width:183.3pt;height:22.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" filled="f" strokeweight=".5pt">
                <v:textbox>
                  <w:txbxContent>
                    <w:p w:rsidR="00741F35" w:rsidRPr="00D92E31" w:rsidRDefault="00741F35" w:rsidP="00741F35">
                      <w:pPr>
                        <w:spacing w:line="480" w:lineRule="auto"/>
                        <w:jc w:val="center"/>
                        <w:rPr>
                          <w:b/>
                          <w:sz w:val="24"/>
                          <w:szCs w:val="24"/>
                        </w:rPr>
                      </w:pPr>
                    </w:p>
                  </w:txbxContent>
                </v:textbox>
                <w10:wrap type="square"/>
              </v:shape>
            </w:pict>
          </mc:Fallback>
        </mc:AlternateContent>
      </w:r>
      <w:r w:rsidR="00B73BB1">
        <w:rPr>
          <w:rFonts w:cs="Arial"/>
        </w:rPr>
        <w:t>A tal fine, dichiara sotto la propria responsabilità consapevole delle sanzioni penali richiamate dall’art.</w:t>
      </w:r>
      <w:r w:rsidR="00E02C40">
        <w:rPr>
          <w:rFonts w:cs="Arial"/>
        </w:rPr>
        <w:t xml:space="preserve"> </w:t>
      </w:r>
      <w:r w:rsidR="00B73BB1">
        <w:rPr>
          <w:rFonts w:cs="Arial"/>
        </w:rPr>
        <w:t>76 del D.P.R. 445/2000 in caso di dichiarazioni mendaci, ai sensi e per gli effetti dell’art.</w:t>
      </w:r>
      <w:r w:rsidR="00E02C40">
        <w:rPr>
          <w:rFonts w:cs="Arial"/>
        </w:rPr>
        <w:t xml:space="preserve"> </w:t>
      </w:r>
      <w:r w:rsidR="00B73BB1">
        <w:rPr>
          <w:rFonts w:cs="Arial"/>
        </w:rPr>
        <w:t>46 del citato D.P.R. :</w:t>
      </w:r>
    </w:p>
    <w:p w14:paraId="43D57432" w14:textId="77777777" w:rsidR="00B73BB1" w:rsidRPr="00741F35" w:rsidRDefault="00B73BB1" w:rsidP="00D92E31">
      <w:pPr>
        <w:tabs>
          <w:tab w:val="left" w:pos="284"/>
          <w:tab w:val="left" w:pos="9781"/>
          <w:tab w:val="left" w:pos="9923"/>
        </w:tabs>
        <w:autoSpaceDE w:val="0"/>
        <w:autoSpaceDN w:val="0"/>
        <w:adjustRightInd w:val="0"/>
        <w:spacing w:after="0" w:line="360" w:lineRule="auto"/>
        <w:rPr>
          <w:rFonts w:cs="Arial"/>
        </w:rPr>
      </w:pPr>
      <w:r w:rsidRPr="00741F35">
        <w:rPr>
          <w:rFonts w:cs="Arial"/>
        </w:rPr>
        <w:t>1.</w:t>
      </w:r>
      <w:r w:rsidR="00D92E31">
        <w:rPr>
          <w:rFonts w:cs="Arial"/>
        </w:rPr>
        <w:tab/>
        <w:t>D</w:t>
      </w:r>
      <w:r w:rsidRPr="00741F35">
        <w:rPr>
          <w:rFonts w:cs="Arial"/>
        </w:rPr>
        <w:t>i essere cittadin</w:t>
      </w:r>
      <w:r w:rsidR="00741F35">
        <w:rPr>
          <w:rFonts w:cs="Arial"/>
        </w:rPr>
        <w:t>o</w:t>
      </w:r>
    </w:p>
    <w:p w14:paraId="6ED78C56" w14:textId="77777777" w:rsidR="00B73BB1" w:rsidRDefault="00D92E31" w:rsidP="00D92E31">
      <w:pPr>
        <w:tabs>
          <w:tab w:val="left" w:pos="284"/>
          <w:tab w:val="left" w:pos="9781"/>
          <w:tab w:val="left" w:pos="9923"/>
        </w:tabs>
        <w:autoSpaceDE w:val="0"/>
        <w:autoSpaceDN w:val="0"/>
        <w:adjustRightInd w:val="0"/>
        <w:spacing w:after="0" w:line="360" w:lineRule="auto"/>
        <w:rPr>
          <w:rFonts w:cs="Arial"/>
          <w:i/>
          <w:iCs/>
        </w:rPr>
      </w:pPr>
      <w:r>
        <w:rPr>
          <w:rFonts w:cs="Arial"/>
        </w:rPr>
        <w:t>2</w:t>
      </w:r>
      <w:r>
        <w:rPr>
          <w:rFonts w:cs="Arial"/>
        </w:rPr>
        <w:tab/>
        <w:t>D</w:t>
      </w:r>
      <w:r w:rsidR="00B73BB1">
        <w:rPr>
          <w:rFonts w:cs="Arial"/>
        </w:rPr>
        <w:t>i godere dei diritti civili e politic</w:t>
      </w:r>
      <w:r>
        <w:rPr>
          <w:rFonts w:cs="Arial"/>
        </w:rPr>
        <w:t>i</w:t>
      </w:r>
    </w:p>
    <w:p w14:paraId="5E2FA7D7" w14:textId="77777777" w:rsidR="00B73BB1" w:rsidRDefault="00D92E31" w:rsidP="00D92E31">
      <w:pPr>
        <w:tabs>
          <w:tab w:val="left" w:pos="284"/>
          <w:tab w:val="left" w:pos="9781"/>
          <w:tab w:val="left" w:pos="9923"/>
        </w:tabs>
        <w:autoSpaceDE w:val="0"/>
        <w:autoSpaceDN w:val="0"/>
        <w:adjustRightInd w:val="0"/>
        <w:spacing w:after="0" w:line="360" w:lineRule="auto"/>
        <w:rPr>
          <w:rFonts w:cs="Arial"/>
        </w:rPr>
      </w:pPr>
      <w:r>
        <w:rPr>
          <w:rFonts w:cs="Arial"/>
        </w:rPr>
        <w:t>3</w:t>
      </w:r>
      <w:r w:rsidR="00B73BB1">
        <w:rPr>
          <w:rFonts w:cs="Arial"/>
        </w:rPr>
        <w:t>.</w:t>
      </w:r>
      <w:r>
        <w:rPr>
          <w:rFonts w:cs="Arial"/>
        </w:rPr>
        <w:tab/>
        <w:t>D</w:t>
      </w:r>
      <w:r w:rsidR="00B73BB1">
        <w:rPr>
          <w:rFonts w:cs="Arial"/>
        </w:rPr>
        <w:t>i non aver riportato condanne penali e di non avere procedimenti penali pendenti;</w:t>
      </w:r>
    </w:p>
    <w:p w14:paraId="6546D2D2" w14:textId="77777777" w:rsidR="00B73BB1" w:rsidRDefault="00D92E31" w:rsidP="00D92E31">
      <w:pPr>
        <w:tabs>
          <w:tab w:val="left" w:pos="284"/>
          <w:tab w:val="left" w:pos="9781"/>
          <w:tab w:val="left" w:pos="9923"/>
        </w:tabs>
        <w:autoSpaceDE w:val="0"/>
        <w:autoSpaceDN w:val="0"/>
        <w:adjustRightInd w:val="0"/>
        <w:spacing w:after="0" w:line="360" w:lineRule="auto"/>
        <w:rPr>
          <w:rFonts w:cs="Arial"/>
        </w:rPr>
      </w:pPr>
      <w:r>
        <w:rPr>
          <w:rFonts w:cs="Arial"/>
        </w:rPr>
        <w:t>4</w:t>
      </w:r>
      <w:r w:rsidR="00B73BB1">
        <w:rPr>
          <w:rFonts w:cs="Arial"/>
        </w:rPr>
        <w:t>.</w:t>
      </w:r>
      <w:r>
        <w:rPr>
          <w:rFonts w:cs="Arial"/>
        </w:rPr>
        <w:tab/>
        <w:t>D</w:t>
      </w:r>
      <w:r w:rsidR="00B73BB1">
        <w:rPr>
          <w:rFonts w:cs="Arial"/>
        </w:rPr>
        <w:t>i avere adeguata conoscenza della</w:t>
      </w:r>
      <w:r w:rsidR="00E02C40">
        <w:rPr>
          <w:rFonts w:cs="Arial"/>
        </w:rPr>
        <w:t xml:space="preserve"> lingua italiana</w:t>
      </w:r>
      <w:r w:rsidR="00B73BB1">
        <w:rPr>
          <w:rFonts w:cs="Arial"/>
        </w:rPr>
        <w:t>;</w:t>
      </w:r>
    </w:p>
    <w:p w14:paraId="6912BBD2" w14:textId="77777777" w:rsidR="00B73BB1" w:rsidRDefault="00D92E31" w:rsidP="009A7FB1">
      <w:pPr>
        <w:tabs>
          <w:tab w:val="left" w:pos="284"/>
          <w:tab w:val="left" w:pos="9781"/>
          <w:tab w:val="left" w:pos="9923"/>
        </w:tabs>
        <w:autoSpaceDE w:val="0"/>
        <w:autoSpaceDN w:val="0"/>
        <w:adjustRightInd w:val="0"/>
        <w:spacing w:after="0" w:line="240" w:lineRule="auto"/>
        <w:ind w:left="284" w:hanging="284"/>
        <w:jc w:val="both"/>
        <w:rPr>
          <w:rFonts w:cs="Arial"/>
        </w:rPr>
      </w:pPr>
      <w:r>
        <w:rPr>
          <w:rFonts w:cs="Arial"/>
        </w:rPr>
        <w:lastRenderedPageBreak/>
        <w:t>5</w:t>
      </w:r>
      <w:r w:rsidR="00B73BB1">
        <w:rPr>
          <w:rFonts w:cs="Arial"/>
        </w:rPr>
        <w:t>.</w:t>
      </w:r>
      <w:r>
        <w:rPr>
          <w:rFonts w:cs="Arial"/>
        </w:rPr>
        <w:tab/>
        <w:t>D</w:t>
      </w:r>
      <w:r w:rsidR="00B73BB1">
        <w:rPr>
          <w:rFonts w:cs="Arial"/>
        </w:rPr>
        <w:t>i non essere stato destituito o dispensato dall’impiego presso una pubblica amministrazione per persistente insufficiente rendimento, ovvero di non essere stato dichiarato decaduto da altro impiego statale ai sensi dell’art. 127, lettera d) del testo unico delle disposizioni sullo statuto degli impiegati civili dello Stato, approvato con D.P.R. n. 3 del 10 gennaio 1957</w:t>
      </w:r>
      <w:r w:rsidR="000B0F73">
        <w:rPr>
          <w:rFonts w:cs="Arial"/>
        </w:rPr>
        <w:t>.</w:t>
      </w:r>
    </w:p>
    <w:p w14:paraId="0EBC58F5" w14:textId="77777777" w:rsidR="00B73BB1" w:rsidRDefault="00D92E31" w:rsidP="00D92E31">
      <w:pPr>
        <w:tabs>
          <w:tab w:val="left" w:pos="284"/>
        </w:tabs>
        <w:autoSpaceDE w:val="0"/>
        <w:autoSpaceDN w:val="0"/>
        <w:adjustRightInd w:val="0"/>
        <w:spacing w:after="0" w:line="240" w:lineRule="auto"/>
        <w:ind w:left="284" w:hanging="284"/>
        <w:jc w:val="both"/>
        <w:rPr>
          <w:rFonts w:cs="Arial"/>
        </w:rPr>
      </w:pPr>
      <w:r>
        <w:rPr>
          <w:rFonts w:cs="Arial"/>
        </w:rPr>
        <w:t>6</w:t>
      </w:r>
      <w:r>
        <w:rPr>
          <w:rFonts w:cs="Arial"/>
        </w:rPr>
        <w:tab/>
        <w:t>D</w:t>
      </w:r>
      <w:r w:rsidR="00B73BB1">
        <w:rPr>
          <w:rFonts w:cs="Arial"/>
        </w:rPr>
        <w:t>i impegnarsi a comunicare le eventuali variazioni successive, riconoscendo fin d’ora che l’amministrazione non assume alcuna responsabilità per la dispersione di comunicazioni dipendente da inesatte indicazioni di recapito da parte del candidato oppure la mancanza o tardiva comunicazione del cambiamento di indirizzo indicato nella domanda, né per eventuali disguidi postali o telegrafici o comunque imputabili a fatto di terzi, a caso fortuito o a forza maggiore.</w:t>
      </w:r>
    </w:p>
    <w:p w14:paraId="6AAD7788" w14:textId="77777777" w:rsidR="00B141D6" w:rsidRDefault="00B141D6" w:rsidP="00B73BB1">
      <w:pPr>
        <w:autoSpaceDE w:val="0"/>
        <w:autoSpaceDN w:val="0"/>
        <w:adjustRightInd w:val="0"/>
        <w:spacing w:after="0" w:line="360" w:lineRule="auto"/>
        <w:jc w:val="both"/>
        <w:rPr>
          <w:rFonts w:cs="Arial"/>
        </w:rPr>
      </w:pPr>
    </w:p>
    <w:p w14:paraId="1BCF9604" w14:textId="77777777" w:rsidR="00B73BB1" w:rsidRDefault="00B141D6" w:rsidP="00B73BB1">
      <w:pPr>
        <w:autoSpaceDE w:val="0"/>
        <w:autoSpaceDN w:val="0"/>
        <w:adjustRightInd w:val="0"/>
        <w:spacing w:after="0" w:line="360" w:lineRule="auto"/>
        <w:jc w:val="both"/>
        <w:rPr>
          <w:rFonts w:cs="Arial"/>
        </w:rPr>
      </w:pPr>
      <w:r>
        <w:rPr>
          <w:rFonts w:cs="Arial"/>
        </w:rPr>
        <w:t xml:space="preserve">Il </w:t>
      </w:r>
      <w:r w:rsidR="00B73BB1">
        <w:rPr>
          <w:rFonts w:cs="Arial"/>
        </w:rPr>
        <w:t>sottoscrit</w:t>
      </w:r>
      <w:r>
        <w:rPr>
          <w:rFonts w:cs="Arial"/>
        </w:rPr>
        <w:t>to</w:t>
      </w:r>
      <w:r w:rsidR="00B73BB1">
        <w:rPr>
          <w:rFonts w:cs="Arial"/>
        </w:rPr>
        <w:t xml:space="preserve"> autorizza il Conservatorio di Castelfranco Veneto al trattamento dei dati contenuti in questa domanda per le finalità istituzionali e </w:t>
      </w:r>
      <w:r w:rsidR="00F741DC">
        <w:rPr>
          <w:rFonts w:cs="Arial"/>
        </w:rPr>
        <w:t>ai sensi della normativa vigente in materia</w:t>
      </w:r>
      <w:r w:rsidR="00B73BB1">
        <w:rPr>
          <w:rFonts w:cs="Arial"/>
        </w:rPr>
        <w:t>.</w:t>
      </w:r>
    </w:p>
    <w:p w14:paraId="05BAE9BA" w14:textId="77777777" w:rsidR="00B73BB1" w:rsidRDefault="00B73BB1" w:rsidP="00B73BB1">
      <w:pPr>
        <w:autoSpaceDE w:val="0"/>
        <w:autoSpaceDN w:val="0"/>
        <w:adjustRightInd w:val="0"/>
        <w:spacing w:after="0" w:line="360" w:lineRule="auto"/>
        <w:jc w:val="both"/>
        <w:rPr>
          <w:rFonts w:cs="Arial"/>
        </w:rPr>
      </w:pPr>
    </w:p>
    <w:p w14:paraId="6EA548FA" w14:textId="77777777" w:rsidR="00B73BB1" w:rsidRDefault="00B73BB1" w:rsidP="00B73BB1">
      <w:pPr>
        <w:autoSpaceDE w:val="0"/>
        <w:autoSpaceDN w:val="0"/>
        <w:adjustRightInd w:val="0"/>
        <w:spacing w:after="0" w:line="360" w:lineRule="auto"/>
        <w:jc w:val="both"/>
        <w:rPr>
          <w:rFonts w:cs="Arial"/>
        </w:rPr>
      </w:pPr>
    </w:p>
    <w:p w14:paraId="55ED98CD" w14:textId="77777777" w:rsidR="00D92E31" w:rsidRDefault="00D92E31" w:rsidP="00B73BB1">
      <w:pPr>
        <w:autoSpaceDE w:val="0"/>
        <w:autoSpaceDN w:val="0"/>
        <w:adjustRightInd w:val="0"/>
        <w:spacing w:after="0" w:line="360" w:lineRule="auto"/>
        <w:jc w:val="both"/>
        <w:rPr>
          <w:rFonts w:cs="Arial"/>
        </w:rPr>
      </w:pPr>
    </w:p>
    <w:p w14:paraId="170BE597" w14:textId="77777777" w:rsidR="00D92E31" w:rsidRDefault="00D92E31" w:rsidP="00B73BB1">
      <w:pPr>
        <w:autoSpaceDE w:val="0"/>
        <w:autoSpaceDN w:val="0"/>
        <w:adjustRightInd w:val="0"/>
        <w:spacing w:after="0" w:line="360" w:lineRule="auto"/>
        <w:jc w:val="both"/>
        <w:rPr>
          <w:rFonts w:cs="Arial"/>
        </w:rPr>
      </w:pPr>
    </w:p>
    <w:p w14:paraId="3E7381A9" w14:textId="77777777" w:rsidR="0008760D" w:rsidRDefault="000B0F73" w:rsidP="00B73BB1">
      <w:pPr>
        <w:autoSpaceDE w:val="0"/>
        <w:autoSpaceDN w:val="0"/>
        <w:adjustRightInd w:val="0"/>
        <w:spacing w:after="0" w:line="360" w:lineRule="auto"/>
        <w:jc w:val="both"/>
        <w:rPr>
          <w:rFonts w:cs="Arial"/>
        </w:rPr>
      </w:pPr>
      <w:r>
        <w:rPr>
          <w:noProof/>
        </w:rPr>
        <mc:AlternateContent>
          <mc:Choice Requires="wps">
            <w:drawing>
              <wp:anchor distT="0" distB="0" distL="114300" distR="114300" simplePos="0" relativeHeight="251700224" behindDoc="0" locked="0" layoutInCell="1" allowOverlap="1" wp14:anchorId="7A63C702" wp14:editId="60D67E74">
                <wp:simplePos x="0" y="0"/>
                <wp:positionH relativeFrom="column">
                  <wp:posOffset>-32657</wp:posOffset>
                </wp:positionH>
                <wp:positionV relativeFrom="paragraph">
                  <wp:posOffset>55297</wp:posOffset>
                </wp:positionV>
                <wp:extent cx="2327910" cy="284480"/>
                <wp:effectExtent l="0" t="0" r="8890" b="7620"/>
                <wp:wrapSquare wrapText="bothSides"/>
                <wp:docPr id="21" name="Casella di testo 21"/>
                <wp:cNvGraphicFramePr/>
                <a:graphic xmlns:a="http://schemas.openxmlformats.org/drawingml/2006/main">
                  <a:graphicData uri="http://schemas.microsoft.com/office/word/2010/wordprocessingShape">
                    <wps:wsp>
                      <wps:cNvSpPr txBox="1"/>
                      <wps:spPr>
                        <a:xfrm>
                          <a:off x="0" y="0"/>
                          <a:ext cx="2327910" cy="284480"/>
                        </a:xfrm>
                        <a:prstGeom prst="rect">
                          <a:avLst/>
                        </a:prstGeom>
                        <a:noFill/>
                        <a:ln w="6350">
                          <a:solidFill>
                            <a:prstClr val="black"/>
                          </a:solidFill>
                        </a:ln>
                      </wps:spPr>
                      <wps:txbx>
                        <w:txbxContent>
                          <w:p w14:paraId="6E516DE5" w14:textId="77777777" w:rsidR="000B0F73" w:rsidRPr="00D92E31" w:rsidRDefault="000B0F73" w:rsidP="000B0F73">
                            <w:pPr>
                              <w:spacing w:line="480" w:lineRule="auto"/>
                              <w:jc w:val="cente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4C3A4" id="Casella di testo 21" o:spid="_x0000_s1046" type="#_x0000_t202" style="position:absolute;left:0;text-align:left;margin-left:-2.55pt;margin-top:4.35pt;width:183.3pt;height:22.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" filled="f" strokeweight=".5pt">
                <v:textbox>
                  <w:txbxContent>
                    <w:p w:rsidR="000B0F73" w:rsidRPr="00D92E31" w:rsidRDefault="000B0F73" w:rsidP="000B0F73">
                      <w:pPr>
                        <w:spacing w:line="480" w:lineRule="auto"/>
                        <w:jc w:val="center"/>
                        <w:rPr>
                          <w:b/>
                          <w:sz w:val="24"/>
                          <w:szCs w:val="24"/>
                        </w:rPr>
                      </w:pPr>
                    </w:p>
                  </w:txbxContent>
                </v:textbox>
                <w10:wrap type="square"/>
              </v:shape>
            </w:pict>
          </mc:Fallback>
        </mc:AlternateContent>
      </w:r>
    </w:p>
    <w:p w14:paraId="704205E3" w14:textId="77777777" w:rsidR="00B73BB1" w:rsidRDefault="00B73BB1" w:rsidP="00B73BB1">
      <w:pPr>
        <w:autoSpaceDE w:val="0"/>
        <w:autoSpaceDN w:val="0"/>
        <w:adjustRightInd w:val="0"/>
        <w:spacing w:after="0" w:line="360" w:lineRule="auto"/>
        <w:jc w:val="both"/>
        <w:rPr>
          <w:rFonts w:cs="Arial"/>
        </w:rPr>
      </w:pPr>
      <w:r>
        <w:rPr>
          <w:rFonts w:cs="Arial"/>
        </w:rPr>
        <w:tab/>
        <w:t>_______________________________________</w:t>
      </w:r>
    </w:p>
    <w:p w14:paraId="2FE8B8F9" w14:textId="77777777" w:rsidR="00B73BB1" w:rsidRDefault="00B73BB1" w:rsidP="00B73BB1">
      <w:pPr>
        <w:autoSpaceDE w:val="0"/>
        <w:autoSpaceDN w:val="0"/>
        <w:adjustRightInd w:val="0"/>
        <w:spacing w:after="0" w:line="360" w:lineRule="auto"/>
        <w:jc w:val="both"/>
        <w:rPr>
          <w:rFonts w:cs="Arial"/>
        </w:rPr>
      </w:pPr>
      <w:r>
        <w:rPr>
          <w:rFonts w:cs="Arial"/>
        </w:rPr>
        <w:tab/>
        <w:t>Luogo e data</w:t>
      </w:r>
      <w:r>
        <w:rPr>
          <w:rFonts w:cs="Arial"/>
        </w:rPr>
        <w:tab/>
      </w:r>
      <w:r>
        <w:rPr>
          <w:rFonts w:cs="Arial"/>
        </w:rPr>
        <w:tab/>
      </w:r>
      <w:r>
        <w:rPr>
          <w:rFonts w:cs="Arial"/>
        </w:rPr>
        <w:tab/>
      </w:r>
      <w:r>
        <w:rPr>
          <w:rFonts w:cs="Arial"/>
        </w:rPr>
        <w:tab/>
      </w:r>
      <w:r>
        <w:rPr>
          <w:rFonts w:cs="Arial"/>
        </w:rPr>
        <w:tab/>
      </w:r>
      <w:r>
        <w:rPr>
          <w:rFonts w:cs="Arial"/>
        </w:rPr>
        <w:tab/>
        <w:t xml:space="preserve"> (firma autografa)</w:t>
      </w:r>
    </w:p>
    <w:p w14:paraId="0E0CE454" w14:textId="77777777" w:rsidR="00B73BB1" w:rsidRDefault="00B73BB1" w:rsidP="00B73BB1">
      <w:pPr>
        <w:autoSpaceDE w:val="0"/>
        <w:autoSpaceDN w:val="0"/>
        <w:adjustRightInd w:val="0"/>
        <w:spacing w:after="0" w:line="360" w:lineRule="auto"/>
        <w:jc w:val="both"/>
        <w:rPr>
          <w:rFonts w:cs="Arial"/>
          <w:b/>
          <w:bCs/>
        </w:rPr>
      </w:pPr>
    </w:p>
    <w:p w14:paraId="1FA02304" w14:textId="77777777" w:rsidR="00B73BB1" w:rsidRDefault="00B73BB1" w:rsidP="00B73BB1">
      <w:pPr>
        <w:autoSpaceDE w:val="0"/>
        <w:autoSpaceDN w:val="0"/>
        <w:adjustRightInd w:val="0"/>
        <w:spacing w:after="0" w:line="360" w:lineRule="auto"/>
        <w:jc w:val="both"/>
        <w:rPr>
          <w:rFonts w:cs="Arial"/>
          <w:b/>
          <w:bCs/>
        </w:rPr>
      </w:pPr>
    </w:p>
    <w:p w14:paraId="5D6C0247" w14:textId="77777777" w:rsidR="00B73BB1" w:rsidRDefault="00B73BB1" w:rsidP="00B73BB1">
      <w:pPr>
        <w:autoSpaceDE w:val="0"/>
        <w:autoSpaceDN w:val="0"/>
        <w:adjustRightInd w:val="0"/>
        <w:spacing w:after="0" w:line="360" w:lineRule="auto"/>
        <w:jc w:val="both"/>
        <w:rPr>
          <w:rFonts w:cs="Arial"/>
          <w:b/>
          <w:bCs/>
        </w:rPr>
      </w:pPr>
    </w:p>
    <w:p w14:paraId="13A055FB" w14:textId="77777777" w:rsidR="00B73BB1" w:rsidRDefault="00B73BB1" w:rsidP="00B73BB1">
      <w:pPr>
        <w:autoSpaceDE w:val="0"/>
        <w:autoSpaceDN w:val="0"/>
        <w:adjustRightInd w:val="0"/>
        <w:spacing w:after="0" w:line="360" w:lineRule="auto"/>
        <w:jc w:val="both"/>
        <w:rPr>
          <w:rFonts w:cs="Arial"/>
          <w:b/>
          <w:bCs/>
        </w:rPr>
      </w:pPr>
      <w:r>
        <w:rPr>
          <w:rFonts w:cs="Arial"/>
          <w:b/>
          <w:bCs/>
        </w:rPr>
        <w:t>Allega</w:t>
      </w:r>
    </w:p>
    <w:p w14:paraId="090F3F26" w14:textId="77777777" w:rsidR="00B73BB1" w:rsidRDefault="00B73BB1" w:rsidP="00B73BB1">
      <w:pPr>
        <w:pStyle w:val="Elencoacolori-Colore11"/>
        <w:numPr>
          <w:ilvl w:val="0"/>
          <w:numId w:val="7"/>
        </w:numPr>
        <w:autoSpaceDE w:val="0"/>
        <w:autoSpaceDN w:val="0"/>
        <w:adjustRightInd w:val="0"/>
        <w:spacing w:after="0" w:line="360" w:lineRule="auto"/>
        <w:jc w:val="both"/>
        <w:rPr>
          <w:rFonts w:cs="Arial"/>
        </w:rPr>
      </w:pPr>
      <w:r>
        <w:rPr>
          <w:rFonts w:cs="Arial"/>
        </w:rPr>
        <w:t>Copia di documento d’identità in corso di validità, debitamente firmata;</w:t>
      </w:r>
    </w:p>
    <w:p w14:paraId="28F65ACA" w14:textId="548C5D21" w:rsidR="0032205D" w:rsidRPr="00372A22" w:rsidRDefault="008F733D" w:rsidP="00372A22">
      <w:pPr>
        <w:pStyle w:val="NormaleWeb"/>
        <w:numPr>
          <w:ilvl w:val="0"/>
          <w:numId w:val="7"/>
        </w:numPr>
        <w:spacing w:after="0"/>
        <w:rPr>
          <w:rFonts w:asciiTheme="minorHAnsi" w:hAnsiTheme="minorHAnsi" w:cstheme="minorHAnsi"/>
        </w:rPr>
      </w:pPr>
      <w:r w:rsidRPr="008F733D">
        <w:rPr>
          <w:rFonts w:asciiTheme="minorHAnsi" w:hAnsiTheme="minorHAnsi" w:cstheme="minorHAnsi"/>
        </w:rPr>
        <w:t xml:space="preserve">CURRICULUM PROFESSIONALE, </w:t>
      </w:r>
      <w:r w:rsidR="00A7127E">
        <w:rPr>
          <w:rFonts w:asciiTheme="minorHAnsi" w:hAnsiTheme="minorHAnsi" w:cstheme="minorHAnsi"/>
        </w:rPr>
        <w:t xml:space="preserve">debitamente firmato, </w:t>
      </w:r>
      <w:r w:rsidRPr="008F733D">
        <w:rPr>
          <w:rFonts w:asciiTheme="minorHAnsi" w:hAnsiTheme="minorHAnsi" w:cstheme="minorHAnsi"/>
        </w:rPr>
        <w:t xml:space="preserve">esclusivamente compilando il file scaricabile </w:t>
      </w:r>
      <w:r w:rsidR="00372A22">
        <w:rPr>
          <w:rFonts w:asciiTheme="minorHAnsi" w:hAnsiTheme="minorHAnsi" w:cstheme="minorHAnsi"/>
        </w:rPr>
        <w:t xml:space="preserve">allegato “Curriculo docente” </w:t>
      </w:r>
      <w:r w:rsidRPr="008F733D">
        <w:rPr>
          <w:rFonts w:asciiTheme="minorHAnsi" w:hAnsiTheme="minorHAnsi" w:cstheme="minorHAnsi"/>
        </w:rPr>
        <w:t xml:space="preserve">e inviando il file compilato all’indirizzo </w:t>
      </w:r>
      <w:r w:rsidRPr="00372A22">
        <w:rPr>
          <w:rFonts w:asciiTheme="minorHAnsi" w:hAnsiTheme="minorHAnsi" w:cstheme="minorHAnsi"/>
        </w:rPr>
        <w:t>PEC</w:t>
      </w:r>
      <w:r w:rsidR="00A7127E" w:rsidRPr="00372A22">
        <w:rPr>
          <w:rFonts w:asciiTheme="minorHAnsi" w:hAnsiTheme="minorHAnsi" w:cstheme="minorHAnsi"/>
        </w:rPr>
        <w:t xml:space="preserve"> </w:t>
      </w:r>
      <w:hyperlink r:id="rId7" w:history="1">
        <w:r w:rsidR="00C06983" w:rsidRPr="00372A22">
          <w:rPr>
            <w:rStyle w:val="Collegamentoipertestuale"/>
            <w:rFonts w:asciiTheme="minorHAnsi" w:hAnsiTheme="minorHAnsi" w:cstheme="minorHAnsi"/>
          </w:rPr>
          <w:t>scuolacomunalemiari@pec.it</w:t>
        </w:r>
      </w:hyperlink>
      <w:r w:rsidRPr="00372A22">
        <w:rPr>
          <w:rFonts w:asciiTheme="minorHAnsi" w:hAnsiTheme="minorHAnsi" w:cstheme="minorHAnsi"/>
        </w:rPr>
        <w:t xml:space="preserve"> (da un indirizzo PEC)</w:t>
      </w:r>
      <w:r w:rsidR="000449F1">
        <w:rPr>
          <w:rFonts w:asciiTheme="minorHAnsi" w:hAnsiTheme="minorHAnsi" w:cstheme="minorHAnsi"/>
        </w:rPr>
        <w:t>.</w:t>
      </w:r>
    </w:p>
    <w:sectPr w:rsidR="0032205D" w:rsidRPr="00372A22" w:rsidSect="009D62C2">
      <w:headerReference w:type="default" r:id="rId8"/>
      <w:pgSz w:w="11906" w:h="16838"/>
      <w:pgMar w:top="2121" w:right="707" w:bottom="827"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E57FC7" w14:textId="77777777" w:rsidR="009D62C2" w:rsidRDefault="009D62C2" w:rsidP="007F2D72">
      <w:pPr>
        <w:spacing w:after="0" w:line="240" w:lineRule="auto"/>
      </w:pPr>
      <w:r>
        <w:separator/>
      </w:r>
    </w:p>
  </w:endnote>
  <w:endnote w:type="continuationSeparator" w:id="0">
    <w:p w14:paraId="654231B7" w14:textId="77777777" w:rsidR="009D62C2" w:rsidRDefault="009D62C2" w:rsidP="007F2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B6D4D4" w14:textId="77777777" w:rsidR="009D62C2" w:rsidRDefault="009D62C2" w:rsidP="007F2D72">
      <w:pPr>
        <w:spacing w:after="0" w:line="240" w:lineRule="auto"/>
      </w:pPr>
      <w:r>
        <w:separator/>
      </w:r>
    </w:p>
  </w:footnote>
  <w:footnote w:type="continuationSeparator" w:id="0">
    <w:p w14:paraId="3173FFE0" w14:textId="77777777" w:rsidR="009D62C2" w:rsidRDefault="009D62C2" w:rsidP="007F2D72">
      <w:pPr>
        <w:spacing w:after="0" w:line="240" w:lineRule="auto"/>
      </w:pPr>
      <w:r>
        <w:continuationSeparator/>
      </w:r>
    </w:p>
  </w:footnote>
  <w:footnote w:id="1">
    <w:p w14:paraId="247AE0D9" w14:textId="77777777" w:rsidR="00D92E31" w:rsidRDefault="00D92E31" w:rsidP="00D92E31">
      <w:pPr>
        <w:pStyle w:val="Default"/>
        <w:pBdr>
          <w:top w:val="single" w:sz="4" w:space="1" w:color="auto"/>
        </w:pBdr>
      </w:pPr>
      <w:r>
        <w:rPr>
          <w:rStyle w:val="Rimandonotaapidipagina"/>
        </w:rPr>
        <w:footnoteRef/>
      </w:r>
      <w:r>
        <w:t xml:space="preserve"> </w:t>
      </w:r>
      <w:r w:rsidRPr="00D92E31">
        <w:rPr>
          <w:rFonts w:ascii="Calibri" w:hAnsi="Calibri"/>
          <w:sz w:val="20"/>
          <w:szCs w:val="20"/>
        </w:rPr>
        <w:t>1</w:t>
      </w:r>
      <w:r w:rsidRPr="007C7C0F">
        <w:rPr>
          <w:rFonts w:ascii="Calibri" w:hAnsi="Calibri"/>
          <w:i/>
          <w:sz w:val="20"/>
          <w:szCs w:val="20"/>
        </w:rPr>
        <w:t xml:space="preserve"> è obbligatorio indicare almeno due recapiti per assicurare tempestività di interpello e convocazione; </w:t>
      </w:r>
      <w:proofErr w:type="spellStart"/>
      <w:r w:rsidRPr="007C7C0F">
        <w:rPr>
          <w:rFonts w:ascii="Calibri" w:hAnsi="Calibri"/>
          <w:i/>
          <w:sz w:val="20"/>
          <w:szCs w:val="20"/>
        </w:rPr>
        <w:t>cfr</w:t>
      </w:r>
      <w:proofErr w:type="spellEnd"/>
      <w:r w:rsidRPr="007C7C0F">
        <w:rPr>
          <w:rFonts w:ascii="Calibri" w:hAnsi="Calibri"/>
          <w:i/>
          <w:sz w:val="20"/>
          <w:szCs w:val="20"/>
        </w:rPr>
        <w:t xml:space="preserve">: DM MIUR 56 </w:t>
      </w:r>
      <w:proofErr w:type="spellStart"/>
      <w:r w:rsidRPr="007C7C0F">
        <w:rPr>
          <w:rFonts w:ascii="Calibri" w:hAnsi="Calibri"/>
          <w:i/>
          <w:sz w:val="20"/>
          <w:szCs w:val="20"/>
        </w:rPr>
        <w:t>dd</w:t>
      </w:r>
      <w:proofErr w:type="spellEnd"/>
      <w:r w:rsidRPr="007C7C0F">
        <w:rPr>
          <w:rFonts w:ascii="Calibri" w:hAnsi="Calibri"/>
          <w:i/>
          <w:sz w:val="20"/>
          <w:szCs w:val="20"/>
        </w:rPr>
        <w:t xml:space="preserve"> 28.5.2009, art. 11</w:t>
      </w:r>
    </w:p>
    <w:p w14:paraId="1910A652" w14:textId="77777777" w:rsidR="00D92E31" w:rsidRDefault="00D92E31">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5240"/>
    </w:tblGrid>
    <w:tr w:rsidR="00D92E31" w14:paraId="05CB1713" w14:textId="77777777" w:rsidTr="00CF15CD">
      <w:tc>
        <w:tcPr>
          <w:tcW w:w="5240" w:type="dxa"/>
        </w:tcPr>
        <w:p w14:paraId="70811632" w14:textId="77777777" w:rsidR="00D92E31" w:rsidRPr="008F733D" w:rsidRDefault="008F733D">
          <w:pPr>
            <w:pStyle w:val="Intestazione"/>
            <w:rPr>
              <w:b/>
            </w:rPr>
          </w:pPr>
          <w:r w:rsidRPr="008F733D">
            <w:rPr>
              <w:b/>
            </w:rPr>
            <w:t>COMUNE DI BELLUNO</w:t>
          </w:r>
        </w:p>
      </w:tc>
      <w:tc>
        <w:tcPr>
          <w:tcW w:w="5240" w:type="dxa"/>
        </w:tcPr>
        <w:p w14:paraId="233D67FD" w14:textId="77777777" w:rsidR="008F733D" w:rsidRPr="008F733D" w:rsidRDefault="008F733D" w:rsidP="008F733D">
          <w:pPr>
            <w:pStyle w:val="Intestazione"/>
            <w:jc w:val="right"/>
            <w:rPr>
              <w:b/>
            </w:rPr>
          </w:pPr>
          <w:r w:rsidRPr="008F733D">
            <w:rPr>
              <w:b/>
            </w:rPr>
            <w:t>CONSERVATORIO DI MUSICA “A. STEFFANI” - CFV</w:t>
          </w:r>
        </w:p>
      </w:tc>
    </w:tr>
  </w:tbl>
  <w:p w14:paraId="5B40F64A" w14:textId="77777777" w:rsidR="00D92E31" w:rsidRDefault="00D92E3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34AE6B9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1065"/>
        </w:tabs>
        <w:ind w:left="1065" w:hanging="705"/>
      </w:pPr>
    </w:lvl>
  </w:abstractNum>
  <w:abstractNum w:abstractNumId="3" w15:restartNumberingAfterBreak="0">
    <w:nsid w:val="00000005"/>
    <w:multiLevelType w:val="singleLevel"/>
    <w:tmpl w:val="00000005"/>
    <w:name w:val="WW8Num5"/>
    <w:lvl w:ilvl="0">
      <w:start w:val="1"/>
      <w:numFmt w:val="bullet"/>
      <w:lvlText w:val=""/>
      <w:lvlJc w:val="left"/>
      <w:pPr>
        <w:tabs>
          <w:tab w:val="num" w:pos="1440"/>
        </w:tabs>
        <w:ind w:left="1440" w:hanging="360"/>
      </w:pPr>
      <w:rPr>
        <w:rFonts w:ascii="Symbol" w:hAnsi="Symbol"/>
      </w:rPr>
    </w:lvl>
  </w:abstractNum>
  <w:abstractNum w:abstractNumId="4" w15:restartNumberingAfterBreak="0">
    <w:nsid w:val="00000006"/>
    <w:multiLevelType w:val="singleLevel"/>
    <w:tmpl w:val="00000006"/>
    <w:name w:val="WW8Num6"/>
    <w:lvl w:ilvl="0">
      <w:start w:val="1"/>
      <w:numFmt w:val="bullet"/>
      <w:lvlText w:val=""/>
      <w:lvlJc w:val="left"/>
      <w:pPr>
        <w:tabs>
          <w:tab w:val="num" w:pos="1440"/>
        </w:tabs>
        <w:ind w:left="1440" w:hanging="360"/>
      </w:pPr>
      <w:rPr>
        <w:rFonts w:ascii="Symbol" w:hAnsi="Symbol"/>
      </w:rPr>
    </w:lvl>
  </w:abstractNum>
  <w:abstractNum w:abstractNumId="5" w15:restartNumberingAfterBreak="0">
    <w:nsid w:val="0753245C"/>
    <w:multiLevelType w:val="multilevel"/>
    <w:tmpl w:val="4FE81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DE5BED"/>
    <w:multiLevelType w:val="hybridMultilevel"/>
    <w:tmpl w:val="B378797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71837C56"/>
    <w:multiLevelType w:val="hybridMultilevel"/>
    <w:tmpl w:val="98463CB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96253803">
    <w:abstractNumId w:val="1"/>
  </w:num>
  <w:num w:numId="2" w16cid:durableId="565342766">
    <w:abstractNumId w:val="2"/>
  </w:num>
  <w:num w:numId="3" w16cid:durableId="970675183">
    <w:abstractNumId w:val="3"/>
  </w:num>
  <w:num w:numId="4" w16cid:durableId="916210545">
    <w:abstractNumId w:val="4"/>
  </w:num>
  <w:num w:numId="5" w16cid:durableId="248193889">
    <w:abstractNumId w:val="6"/>
  </w:num>
  <w:num w:numId="6" w16cid:durableId="748507400">
    <w:abstractNumId w:val="7"/>
  </w:num>
  <w:num w:numId="7" w16cid:durableId="5779806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8312353">
    <w:abstractNumId w:val="0"/>
  </w:num>
  <w:num w:numId="9" w16cid:durableId="9755985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D72"/>
    <w:rsid w:val="000449F1"/>
    <w:rsid w:val="00053109"/>
    <w:rsid w:val="00060EA5"/>
    <w:rsid w:val="00061F02"/>
    <w:rsid w:val="00076989"/>
    <w:rsid w:val="0008760D"/>
    <w:rsid w:val="00094D9C"/>
    <w:rsid w:val="00096327"/>
    <w:rsid w:val="000B0F73"/>
    <w:rsid w:val="000B42D1"/>
    <w:rsid w:val="000B72C0"/>
    <w:rsid w:val="000D15D9"/>
    <w:rsid w:val="000F16FC"/>
    <w:rsid w:val="001305ED"/>
    <w:rsid w:val="00133E0D"/>
    <w:rsid w:val="00135231"/>
    <w:rsid w:val="00137277"/>
    <w:rsid w:val="001534A0"/>
    <w:rsid w:val="00153FDB"/>
    <w:rsid w:val="001611A3"/>
    <w:rsid w:val="001677F2"/>
    <w:rsid w:val="00173990"/>
    <w:rsid w:val="001C03E7"/>
    <w:rsid w:val="001D09F7"/>
    <w:rsid w:val="001D2993"/>
    <w:rsid w:val="001F5EB1"/>
    <w:rsid w:val="00213DA9"/>
    <w:rsid w:val="002345A4"/>
    <w:rsid w:val="00240C2A"/>
    <w:rsid w:val="0026379C"/>
    <w:rsid w:val="00267F4B"/>
    <w:rsid w:val="00277D42"/>
    <w:rsid w:val="002845BE"/>
    <w:rsid w:val="00284D9E"/>
    <w:rsid w:val="002C2FD2"/>
    <w:rsid w:val="002D06D2"/>
    <w:rsid w:val="002D36CE"/>
    <w:rsid w:val="002F36F8"/>
    <w:rsid w:val="0032205D"/>
    <w:rsid w:val="003279B3"/>
    <w:rsid w:val="00336FDA"/>
    <w:rsid w:val="003446A0"/>
    <w:rsid w:val="00365AF7"/>
    <w:rsid w:val="00372A22"/>
    <w:rsid w:val="00382EDA"/>
    <w:rsid w:val="00396E4E"/>
    <w:rsid w:val="003C3566"/>
    <w:rsid w:val="003D5F51"/>
    <w:rsid w:val="003E7E0F"/>
    <w:rsid w:val="00415FA5"/>
    <w:rsid w:val="004207DF"/>
    <w:rsid w:val="00443E98"/>
    <w:rsid w:val="00461366"/>
    <w:rsid w:val="004620FC"/>
    <w:rsid w:val="00464BB9"/>
    <w:rsid w:val="00467BA5"/>
    <w:rsid w:val="004C2714"/>
    <w:rsid w:val="004C3A14"/>
    <w:rsid w:val="004D121D"/>
    <w:rsid w:val="004D5E2A"/>
    <w:rsid w:val="004D694A"/>
    <w:rsid w:val="004F2A54"/>
    <w:rsid w:val="00523DEE"/>
    <w:rsid w:val="0052770F"/>
    <w:rsid w:val="00543B56"/>
    <w:rsid w:val="00550EA2"/>
    <w:rsid w:val="00575289"/>
    <w:rsid w:val="00577341"/>
    <w:rsid w:val="00584705"/>
    <w:rsid w:val="005957AB"/>
    <w:rsid w:val="005A06CD"/>
    <w:rsid w:val="005A3687"/>
    <w:rsid w:val="005F10CD"/>
    <w:rsid w:val="006139D1"/>
    <w:rsid w:val="00613F93"/>
    <w:rsid w:val="006143DB"/>
    <w:rsid w:val="0061715D"/>
    <w:rsid w:val="00632543"/>
    <w:rsid w:val="006406E5"/>
    <w:rsid w:val="00641C42"/>
    <w:rsid w:val="00684B20"/>
    <w:rsid w:val="006874E0"/>
    <w:rsid w:val="006973DE"/>
    <w:rsid w:val="006C6011"/>
    <w:rsid w:val="006E2CBE"/>
    <w:rsid w:val="006F0E45"/>
    <w:rsid w:val="006F1DF3"/>
    <w:rsid w:val="0070737A"/>
    <w:rsid w:val="00707886"/>
    <w:rsid w:val="00741F35"/>
    <w:rsid w:val="0076719C"/>
    <w:rsid w:val="0078283F"/>
    <w:rsid w:val="00791806"/>
    <w:rsid w:val="007A51B7"/>
    <w:rsid w:val="007B4FCD"/>
    <w:rsid w:val="007C7C0F"/>
    <w:rsid w:val="007F2D72"/>
    <w:rsid w:val="00812F92"/>
    <w:rsid w:val="00823FB6"/>
    <w:rsid w:val="00825CE5"/>
    <w:rsid w:val="00851E54"/>
    <w:rsid w:val="00864D86"/>
    <w:rsid w:val="00882AC7"/>
    <w:rsid w:val="00886EE1"/>
    <w:rsid w:val="008B1177"/>
    <w:rsid w:val="008C6492"/>
    <w:rsid w:val="008D5EAB"/>
    <w:rsid w:val="008F733D"/>
    <w:rsid w:val="009212BE"/>
    <w:rsid w:val="00921ACB"/>
    <w:rsid w:val="00926FBC"/>
    <w:rsid w:val="00935DA6"/>
    <w:rsid w:val="00951623"/>
    <w:rsid w:val="00967AC5"/>
    <w:rsid w:val="00973E7E"/>
    <w:rsid w:val="009765C5"/>
    <w:rsid w:val="009910A6"/>
    <w:rsid w:val="00993E5C"/>
    <w:rsid w:val="0099715A"/>
    <w:rsid w:val="009A7FB1"/>
    <w:rsid w:val="009B7542"/>
    <w:rsid w:val="009C428C"/>
    <w:rsid w:val="009D62C2"/>
    <w:rsid w:val="009D74AC"/>
    <w:rsid w:val="009F101E"/>
    <w:rsid w:val="009F7AC3"/>
    <w:rsid w:val="00A1104F"/>
    <w:rsid w:val="00A269ED"/>
    <w:rsid w:val="00A35C90"/>
    <w:rsid w:val="00A42D1A"/>
    <w:rsid w:val="00A5113A"/>
    <w:rsid w:val="00A56D16"/>
    <w:rsid w:val="00A6646A"/>
    <w:rsid w:val="00A67D48"/>
    <w:rsid w:val="00A7127E"/>
    <w:rsid w:val="00A71C9B"/>
    <w:rsid w:val="00AA0DA7"/>
    <w:rsid w:val="00AB29DA"/>
    <w:rsid w:val="00AB5813"/>
    <w:rsid w:val="00AC3624"/>
    <w:rsid w:val="00AC4150"/>
    <w:rsid w:val="00B05536"/>
    <w:rsid w:val="00B141D6"/>
    <w:rsid w:val="00B21672"/>
    <w:rsid w:val="00B302F0"/>
    <w:rsid w:val="00B422E0"/>
    <w:rsid w:val="00B5169D"/>
    <w:rsid w:val="00B578EC"/>
    <w:rsid w:val="00B66992"/>
    <w:rsid w:val="00B73BB1"/>
    <w:rsid w:val="00B96EFD"/>
    <w:rsid w:val="00BC0318"/>
    <w:rsid w:val="00BC0F9F"/>
    <w:rsid w:val="00BD5EE9"/>
    <w:rsid w:val="00BF15C4"/>
    <w:rsid w:val="00C047C3"/>
    <w:rsid w:val="00C06983"/>
    <w:rsid w:val="00C37D87"/>
    <w:rsid w:val="00C51EC3"/>
    <w:rsid w:val="00C8549B"/>
    <w:rsid w:val="00CA79F2"/>
    <w:rsid w:val="00CB5753"/>
    <w:rsid w:val="00CC5F0B"/>
    <w:rsid w:val="00CD4DE9"/>
    <w:rsid w:val="00CD619F"/>
    <w:rsid w:val="00CF15CD"/>
    <w:rsid w:val="00D02F8A"/>
    <w:rsid w:val="00D10EB2"/>
    <w:rsid w:val="00D14596"/>
    <w:rsid w:val="00D2392E"/>
    <w:rsid w:val="00D35A43"/>
    <w:rsid w:val="00D416AB"/>
    <w:rsid w:val="00D92411"/>
    <w:rsid w:val="00D92E31"/>
    <w:rsid w:val="00DB1E40"/>
    <w:rsid w:val="00DB5521"/>
    <w:rsid w:val="00DC20C8"/>
    <w:rsid w:val="00DC28B8"/>
    <w:rsid w:val="00DD177F"/>
    <w:rsid w:val="00DE50BD"/>
    <w:rsid w:val="00DE626B"/>
    <w:rsid w:val="00E02C40"/>
    <w:rsid w:val="00E02DF6"/>
    <w:rsid w:val="00E40AD5"/>
    <w:rsid w:val="00E63ED7"/>
    <w:rsid w:val="00E87C40"/>
    <w:rsid w:val="00EC056B"/>
    <w:rsid w:val="00EE1D6C"/>
    <w:rsid w:val="00EF14B6"/>
    <w:rsid w:val="00F0018D"/>
    <w:rsid w:val="00F13BDE"/>
    <w:rsid w:val="00F1673B"/>
    <w:rsid w:val="00F55694"/>
    <w:rsid w:val="00F557AF"/>
    <w:rsid w:val="00F741DC"/>
    <w:rsid w:val="00F81DCC"/>
    <w:rsid w:val="00F82A36"/>
    <w:rsid w:val="00F82D2B"/>
    <w:rsid w:val="00F94815"/>
    <w:rsid w:val="00F9573D"/>
    <w:rsid w:val="00FA001B"/>
    <w:rsid w:val="00FA5868"/>
    <w:rsid w:val="00FE02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F112A"/>
  <w15:chartTrackingRefBased/>
  <w15:docId w15:val="{5FA196AA-D883-6549-AEF7-5B2CCC965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F2D72"/>
    <w:pPr>
      <w:suppressAutoHyphens/>
      <w:spacing w:after="200" w:line="276" w:lineRule="auto"/>
    </w:pPr>
    <w:rPr>
      <w:rFonts w:cs="Calibri"/>
      <w:sz w:val="22"/>
      <w:szCs w:val="22"/>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notadichiusura">
    <w:name w:val="Carattere nota di chiusura"/>
    <w:rsid w:val="007F2D72"/>
    <w:rPr>
      <w:vertAlign w:val="superscript"/>
    </w:rPr>
  </w:style>
  <w:style w:type="character" w:customStyle="1" w:styleId="Caratteredellanota">
    <w:name w:val="Carattere della nota"/>
    <w:rsid w:val="007F2D72"/>
  </w:style>
  <w:style w:type="paragraph" w:customStyle="1" w:styleId="Elencoacolori-Colore11">
    <w:name w:val="Elenco a colori - Colore 11"/>
    <w:basedOn w:val="Normale"/>
    <w:qFormat/>
    <w:rsid w:val="007F2D72"/>
    <w:pPr>
      <w:ind w:left="720"/>
    </w:pPr>
  </w:style>
  <w:style w:type="paragraph" w:styleId="Testonotadichiusura">
    <w:name w:val="endnote text"/>
    <w:basedOn w:val="Normale"/>
    <w:link w:val="TestonotadichiusuraCarattere"/>
    <w:semiHidden/>
    <w:rsid w:val="007F2D72"/>
    <w:pPr>
      <w:spacing w:after="0" w:line="240" w:lineRule="auto"/>
    </w:pPr>
    <w:rPr>
      <w:sz w:val="20"/>
      <w:szCs w:val="20"/>
    </w:rPr>
  </w:style>
  <w:style w:type="character" w:customStyle="1" w:styleId="TestonotadichiusuraCarattere">
    <w:name w:val="Testo nota di chiusura Carattere"/>
    <w:link w:val="Testonotadichiusura"/>
    <w:semiHidden/>
    <w:rsid w:val="007F2D72"/>
    <w:rPr>
      <w:rFonts w:ascii="Calibri" w:eastAsia="Calibri" w:hAnsi="Calibri" w:cs="Calibri"/>
      <w:sz w:val="20"/>
      <w:szCs w:val="20"/>
      <w:lang w:eastAsia="ar-SA"/>
    </w:rPr>
  </w:style>
  <w:style w:type="paragraph" w:styleId="Testonotaapidipagina">
    <w:name w:val="footnote text"/>
    <w:basedOn w:val="Normale"/>
    <w:link w:val="TestonotaapidipaginaCarattere"/>
    <w:semiHidden/>
    <w:rsid w:val="007F2D72"/>
    <w:pPr>
      <w:suppressLineNumbers/>
      <w:ind w:left="283" w:hanging="283"/>
    </w:pPr>
    <w:rPr>
      <w:sz w:val="20"/>
      <w:szCs w:val="20"/>
    </w:rPr>
  </w:style>
  <w:style w:type="character" w:customStyle="1" w:styleId="TestonotaapidipaginaCarattere">
    <w:name w:val="Testo nota a piè di pagina Carattere"/>
    <w:link w:val="Testonotaapidipagina"/>
    <w:semiHidden/>
    <w:rsid w:val="007F2D72"/>
    <w:rPr>
      <w:rFonts w:ascii="Calibri" w:eastAsia="Calibri" w:hAnsi="Calibri" w:cs="Calibri"/>
      <w:sz w:val="20"/>
      <w:szCs w:val="20"/>
      <w:lang w:eastAsia="ar-SA"/>
    </w:rPr>
  </w:style>
  <w:style w:type="table" w:styleId="Grigliatabella">
    <w:name w:val="Table Grid"/>
    <w:basedOn w:val="Tabellanormale"/>
    <w:uiPriority w:val="59"/>
    <w:rsid w:val="00443E9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uiPriority w:val="99"/>
    <w:semiHidden/>
    <w:unhideWhenUsed/>
    <w:rsid w:val="009C428C"/>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9C428C"/>
    <w:rPr>
      <w:rFonts w:ascii="Tahoma" w:eastAsia="Calibri" w:hAnsi="Tahoma" w:cs="Tahoma"/>
      <w:sz w:val="16"/>
      <w:szCs w:val="16"/>
      <w:lang w:eastAsia="ar-SA"/>
    </w:rPr>
  </w:style>
  <w:style w:type="paragraph" w:customStyle="1" w:styleId="Default">
    <w:name w:val="Default"/>
    <w:rsid w:val="00967AC5"/>
    <w:pPr>
      <w:autoSpaceDE w:val="0"/>
      <w:autoSpaceDN w:val="0"/>
      <w:adjustRightInd w:val="0"/>
    </w:pPr>
    <w:rPr>
      <w:rFonts w:ascii="Arial" w:hAnsi="Arial" w:cs="Arial"/>
      <w:color w:val="000000"/>
      <w:sz w:val="24"/>
      <w:szCs w:val="24"/>
    </w:rPr>
  </w:style>
  <w:style w:type="paragraph" w:styleId="Intestazione">
    <w:name w:val="header"/>
    <w:basedOn w:val="Normale"/>
    <w:link w:val="IntestazioneCarattere"/>
    <w:uiPriority w:val="99"/>
    <w:unhideWhenUsed/>
    <w:rsid w:val="00FA5868"/>
    <w:pPr>
      <w:tabs>
        <w:tab w:val="center" w:pos="4819"/>
        <w:tab w:val="right" w:pos="9638"/>
      </w:tabs>
    </w:pPr>
  </w:style>
  <w:style w:type="character" w:customStyle="1" w:styleId="IntestazioneCarattere">
    <w:name w:val="Intestazione Carattere"/>
    <w:link w:val="Intestazione"/>
    <w:uiPriority w:val="99"/>
    <w:rsid w:val="00FA5868"/>
    <w:rPr>
      <w:rFonts w:cs="Calibri"/>
      <w:sz w:val="22"/>
      <w:szCs w:val="22"/>
      <w:lang w:eastAsia="ar-SA"/>
    </w:rPr>
  </w:style>
  <w:style w:type="paragraph" w:styleId="Pidipagina">
    <w:name w:val="footer"/>
    <w:basedOn w:val="Normale"/>
    <w:link w:val="PidipaginaCarattere"/>
    <w:uiPriority w:val="99"/>
    <w:unhideWhenUsed/>
    <w:rsid w:val="00FA5868"/>
    <w:pPr>
      <w:tabs>
        <w:tab w:val="center" w:pos="4819"/>
        <w:tab w:val="right" w:pos="9638"/>
      </w:tabs>
    </w:pPr>
  </w:style>
  <w:style w:type="character" w:customStyle="1" w:styleId="PidipaginaCarattere">
    <w:name w:val="Piè di pagina Carattere"/>
    <w:link w:val="Pidipagina"/>
    <w:uiPriority w:val="99"/>
    <w:rsid w:val="00FA5868"/>
    <w:rPr>
      <w:rFonts w:cs="Calibri"/>
      <w:sz w:val="22"/>
      <w:szCs w:val="22"/>
      <w:lang w:eastAsia="ar-SA"/>
    </w:rPr>
  </w:style>
  <w:style w:type="character" w:styleId="Rimandonotaapidipagina">
    <w:name w:val="footnote reference"/>
    <w:basedOn w:val="Carpredefinitoparagrafo"/>
    <w:uiPriority w:val="99"/>
    <w:semiHidden/>
    <w:unhideWhenUsed/>
    <w:rsid w:val="00D92E31"/>
    <w:rPr>
      <w:vertAlign w:val="superscript"/>
    </w:rPr>
  </w:style>
  <w:style w:type="character" w:styleId="Collegamentoipertestuale">
    <w:name w:val="Hyperlink"/>
    <w:basedOn w:val="Carpredefinitoparagrafo"/>
    <w:uiPriority w:val="99"/>
    <w:unhideWhenUsed/>
    <w:rsid w:val="000B0F73"/>
    <w:rPr>
      <w:color w:val="0563C1" w:themeColor="hyperlink"/>
      <w:u w:val="single"/>
    </w:rPr>
  </w:style>
  <w:style w:type="character" w:styleId="Menzionenonrisolta">
    <w:name w:val="Unresolved Mention"/>
    <w:basedOn w:val="Carpredefinitoparagrafo"/>
    <w:uiPriority w:val="99"/>
    <w:semiHidden/>
    <w:unhideWhenUsed/>
    <w:rsid w:val="000B0F73"/>
    <w:rPr>
      <w:color w:val="605E5C"/>
      <w:shd w:val="clear" w:color="auto" w:fill="E1DFDD"/>
    </w:rPr>
  </w:style>
  <w:style w:type="paragraph" w:styleId="NormaleWeb">
    <w:name w:val="Normal (Web)"/>
    <w:basedOn w:val="Normale"/>
    <w:uiPriority w:val="99"/>
    <w:unhideWhenUsed/>
    <w:rsid w:val="008F733D"/>
    <w:pPr>
      <w:suppressAutoHyphens w:val="0"/>
      <w:spacing w:before="100" w:beforeAutospacing="1" w:after="119"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0521239">
      <w:bodyDiv w:val="1"/>
      <w:marLeft w:val="0"/>
      <w:marRight w:val="0"/>
      <w:marTop w:val="0"/>
      <w:marBottom w:val="0"/>
      <w:divBdr>
        <w:top w:val="none" w:sz="0" w:space="0" w:color="auto"/>
        <w:left w:val="none" w:sz="0" w:space="0" w:color="auto"/>
        <w:bottom w:val="none" w:sz="0" w:space="0" w:color="auto"/>
        <w:right w:val="none" w:sz="0" w:space="0" w:color="auto"/>
      </w:divBdr>
    </w:div>
    <w:div w:id="1315185715">
      <w:bodyDiv w:val="1"/>
      <w:marLeft w:val="0"/>
      <w:marRight w:val="0"/>
      <w:marTop w:val="0"/>
      <w:marBottom w:val="0"/>
      <w:divBdr>
        <w:top w:val="none" w:sz="0" w:space="0" w:color="auto"/>
        <w:left w:val="none" w:sz="0" w:space="0" w:color="auto"/>
        <w:bottom w:val="none" w:sz="0" w:space="0" w:color="auto"/>
        <w:right w:val="none" w:sz="0" w:space="0" w:color="auto"/>
      </w:divBdr>
    </w:div>
    <w:div w:id="2107187905">
      <w:bodyDiv w:val="1"/>
      <w:marLeft w:val="0"/>
      <w:marRight w:val="0"/>
      <w:marTop w:val="0"/>
      <w:marBottom w:val="0"/>
      <w:divBdr>
        <w:top w:val="none" w:sz="0" w:space="0" w:color="auto"/>
        <w:left w:val="none" w:sz="0" w:space="0" w:color="auto"/>
        <w:bottom w:val="none" w:sz="0" w:space="0" w:color="auto"/>
        <w:right w:val="none" w:sz="0" w:space="0" w:color="auto"/>
      </w:divBdr>
      <w:divsChild>
        <w:div w:id="271011809">
          <w:marLeft w:val="0"/>
          <w:marRight w:val="0"/>
          <w:marTop w:val="0"/>
          <w:marBottom w:val="0"/>
          <w:divBdr>
            <w:top w:val="none" w:sz="0" w:space="0" w:color="auto"/>
            <w:left w:val="none" w:sz="0" w:space="0" w:color="auto"/>
            <w:bottom w:val="none" w:sz="0" w:space="0" w:color="auto"/>
            <w:right w:val="none" w:sz="0" w:space="0" w:color="auto"/>
          </w:divBdr>
        </w:div>
        <w:div w:id="559441730">
          <w:marLeft w:val="0"/>
          <w:marRight w:val="0"/>
          <w:marTop w:val="0"/>
          <w:marBottom w:val="0"/>
          <w:divBdr>
            <w:top w:val="none" w:sz="0" w:space="0" w:color="auto"/>
            <w:left w:val="none" w:sz="0" w:space="0" w:color="auto"/>
            <w:bottom w:val="none" w:sz="0" w:space="0" w:color="auto"/>
            <w:right w:val="none" w:sz="0" w:space="0" w:color="auto"/>
          </w:divBdr>
        </w:div>
        <w:div w:id="1053237768">
          <w:marLeft w:val="0"/>
          <w:marRight w:val="0"/>
          <w:marTop w:val="0"/>
          <w:marBottom w:val="0"/>
          <w:divBdr>
            <w:top w:val="none" w:sz="0" w:space="0" w:color="auto"/>
            <w:left w:val="none" w:sz="0" w:space="0" w:color="auto"/>
            <w:bottom w:val="none" w:sz="0" w:space="0" w:color="auto"/>
            <w:right w:val="none" w:sz="0" w:space="0" w:color="auto"/>
          </w:divBdr>
        </w:div>
        <w:div w:id="1611081555">
          <w:marLeft w:val="0"/>
          <w:marRight w:val="0"/>
          <w:marTop w:val="0"/>
          <w:marBottom w:val="0"/>
          <w:divBdr>
            <w:top w:val="none" w:sz="0" w:space="0" w:color="auto"/>
            <w:left w:val="none" w:sz="0" w:space="0" w:color="auto"/>
            <w:bottom w:val="none" w:sz="0" w:space="0" w:color="auto"/>
            <w:right w:val="none" w:sz="0" w:space="0" w:color="auto"/>
          </w:divBdr>
        </w:div>
        <w:div w:id="1741756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2154</Characters>
  <Application>Microsoft Office Word</Application>
  <DocSecurity>0</DocSecurity>
  <Lines>17</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Steffani</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steffani</dc:creator>
  <cp:keywords/>
  <dc:description/>
  <cp:lastModifiedBy>Melita Fontana</cp:lastModifiedBy>
  <cp:revision>2</cp:revision>
  <cp:lastPrinted>2019-04-11T13:47:00Z</cp:lastPrinted>
  <dcterms:created xsi:type="dcterms:W3CDTF">2024-03-28T08:40:00Z</dcterms:created>
  <dcterms:modified xsi:type="dcterms:W3CDTF">2024-03-28T08:40:00Z</dcterms:modified>
</cp:coreProperties>
</file>